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DF247" w14:textId="77777777" w:rsidR="00A16CD3" w:rsidRPr="00C705D2" w:rsidRDefault="00A16CD3">
      <w:pPr>
        <w:pStyle w:val="BodyText"/>
        <w:kinsoku w:val="0"/>
        <w:overflowPunct w:val="0"/>
        <w:rPr>
          <w:rFonts w:cs="Times New Roman"/>
          <w:sz w:val="32"/>
          <w:szCs w:val="32"/>
        </w:rPr>
      </w:pPr>
    </w:p>
    <w:p w14:paraId="7B0497A8" w14:textId="77777777" w:rsidR="00A16CD3" w:rsidRPr="00C705D2" w:rsidRDefault="00A16CD3">
      <w:pPr>
        <w:pStyle w:val="BodyText"/>
        <w:kinsoku w:val="0"/>
        <w:overflowPunct w:val="0"/>
        <w:rPr>
          <w:rFonts w:cs="Times New Roman"/>
          <w:sz w:val="32"/>
          <w:szCs w:val="32"/>
        </w:rPr>
      </w:pPr>
    </w:p>
    <w:p w14:paraId="7A3B109F" w14:textId="77777777" w:rsidR="00A16CD3" w:rsidRPr="00C705D2" w:rsidRDefault="00A16CD3">
      <w:pPr>
        <w:pStyle w:val="BodyText"/>
        <w:kinsoku w:val="0"/>
        <w:overflowPunct w:val="0"/>
        <w:rPr>
          <w:rFonts w:cs="Times New Roman"/>
          <w:sz w:val="32"/>
          <w:szCs w:val="32"/>
        </w:rPr>
      </w:pPr>
    </w:p>
    <w:p w14:paraId="46F9A90F" w14:textId="77777777" w:rsidR="00A16CD3" w:rsidRPr="00C705D2" w:rsidRDefault="00A16CD3">
      <w:pPr>
        <w:pStyle w:val="BodyText"/>
        <w:kinsoku w:val="0"/>
        <w:overflowPunct w:val="0"/>
        <w:rPr>
          <w:rFonts w:cs="Times New Roman"/>
          <w:sz w:val="32"/>
          <w:szCs w:val="32"/>
        </w:rPr>
      </w:pPr>
    </w:p>
    <w:p w14:paraId="72D783AE" w14:textId="77777777" w:rsidR="00A16CD3" w:rsidRPr="00C705D2" w:rsidRDefault="00A16CD3">
      <w:pPr>
        <w:pStyle w:val="BodyText"/>
        <w:kinsoku w:val="0"/>
        <w:overflowPunct w:val="0"/>
        <w:rPr>
          <w:rFonts w:cs="Times New Roman"/>
          <w:sz w:val="32"/>
          <w:szCs w:val="32"/>
        </w:rPr>
      </w:pPr>
    </w:p>
    <w:p w14:paraId="50E3A53E" w14:textId="77777777" w:rsidR="00A16CD3" w:rsidRPr="00C705D2" w:rsidRDefault="00A16CD3">
      <w:pPr>
        <w:pStyle w:val="BodyText"/>
        <w:kinsoku w:val="0"/>
        <w:overflowPunct w:val="0"/>
        <w:rPr>
          <w:rFonts w:cs="Times New Roman"/>
          <w:sz w:val="32"/>
          <w:szCs w:val="32"/>
        </w:rPr>
      </w:pPr>
    </w:p>
    <w:p w14:paraId="48471F41" w14:textId="77777777" w:rsidR="00A16CD3" w:rsidRPr="00C705D2" w:rsidRDefault="00A16CD3">
      <w:pPr>
        <w:pStyle w:val="BodyText"/>
        <w:kinsoku w:val="0"/>
        <w:overflowPunct w:val="0"/>
        <w:spacing w:before="96"/>
        <w:rPr>
          <w:rFonts w:cs="Times New Roman"/>
          <w:sz w:val="32"/>
          <w:szCs w:val="32"/>
        </w:rPr>
      </w:pPr>
    </w:p>
    <w:p w14:paraId="6B86D162" w14:textId="77777777" w:rsidR="00A16CD3" w:rsidRPr="00C705D2" w:rsidRDefault="00A16CD3">
      <w:pPr>
        <w:pStyle w:val="Title"/>
        <w:kinsoku w:val="0"/>
        <w:overflowPunct w:val="0"/>
        <w:rPr>
          <w:spacing w:val="-2"/>
          <w:w w:val="90"/>
        </w:rPr>
      </w:pPr>
      <w:r w:rsidRPr="00C705D2">
        <w:rPr>
          <w:w w:val="90"/>
        </w:rPr>
        <w:t>MAKIYA–KUFA</w:t>
      </w:r>
      <w:r w:rsidRPr="00C705D2">
        <w:rPr>
          <w:spacing w:val="49"/>
        </w:rPr>
        <w:t xml:space="preserve"> </w:t>
      </w:r>
      <w:r w:rsidRPr="00C705D2">
        <w:rPr>
          <w:spacing w:val="-2"/>
          <w:w w:val="90"/>
        </w:rPr>
        <w:t>GALLERY</w:t>
      </w:r>
    </w:p>
    <w:p w14:paraId="2E1B9576" w14:textId="77777777" w:rsidR="00A16CD3" w:rsidRPr="00C705D2" w:rsidRDefault="00A16CD3">
      <w:pPr>
        <w:pStyle w:val="BodyText"/>
        <w:kinsoku w:val="0"/>
        <w:overflowPunct w:val="0"/>
        <w:spacing w:before="323"/>
        <w:ind w:left="1" w:right="141"/>
        <w:jc w:val="center"/>
        <w:rPr>
          <w:spacing w:val="-2"/>
        </w:rPr>
      </w:pPr>
      <w:r w:rsidRPr="00C705D2">
        <w:t>Registered</w:t>
      </w:r>
      <w:r w:rsidRPr="00C705D2">
        <w:rPr>
          <w:spacing w:val="-9"/>
        </w:rPr>
        <w:t xml:space="preserve"> </w:t>
      </w:r>
      <w:r w:rsidRPr="00C705D2">
        <w:t>Charity</w:t>
      </w:r>
      <w:r w:rsidRPr="00C705D2">
        <w:rPr>
          <w:spacing w:val="-7"/>
        </w:rPr>
        <w:t xml:space="preserve"> </w:t>
      </w:r>
      <w:r w:rsidRPr="00C705D2">
        <w:t>No.</w:t>
      </w:r>
      <w:r w:rsidRPr="00C705D2">
        <w:rPr>
          <w:spacing w:val="-7"/>
        </w:rPr>
        <w:t xml:space="preserve"> </w:t>
      </w:r>
      <w:r w:rsidRPr="00C705D2">
        <w:rPr>
          <w:spacing w:val="-2"/>
        </w:rPr>
        <w:t>1017788</w:t>
      </w:r>
    </w:p>
    <w:p w14:paraId="7341A941" w14:textId="77777777" w:rsidR="00A16CD3" w:rsidRPr="00C705D2" w:rsidRDefault="00A16CD3">
      <w:pPr>
        <w:pStyle w:val="BodyText"/>
        <w:kinsoku w:val="0"/>
        <w:overflowPunct w:val="0"/>
        <w:spacing w:before="252"/>
        <w:ind w:right="141"/>
        <w:jc w:val="center"/>
        <w:rPr>
          <w:b/>
          <w:bCs/>
          <w:spacing w:val="-4"/>
          <w:sz w:val="28"/>
          <w:szCs w:val="28"/>
        </w:rPr>
      </w:pPr>
      <w:r w:rsidRPr="00C705D2">
        <w:rPr>
          <w:b/>
          <w:bCs/>
          <w:spacing w:val="-2"/>
          <w:sz w:val="28"/>
          <w:szCs w:val="28"/>
        </w:rPr>
        <w:t>Grant</w:t>
      </w:r>
      <w:r w:rsidRPr="00C705D2">
        <w:rPr>
          <w:b/>
          <w:bCs/>
          <w:spacing w:val="-8"/>
          <w:sz w:val="28"/>
          <w:szCs w:val="28"/>
        </w:rPr>
        <w:t xml:space="preserve"> </w:t>
      </w:r>
      <w:r w:rsidRPr="00C705D2">
        <w:rPr>
          <w:b/>
          <w:bCs/>
          <w:spacing w:val="-2"/>
          <w:sz w:val="28"/>
          <w:szCs w:val="28"/>
        </w:rPr>
        <w:t>Application</w:t>
      </w:r>
      <w:r w:rsidRPr="00C705D2">
        <w:rPr>
          <w:b/>
          <w:bCs/>
          <w:spacing w:val="-5"/>
          <w:sz w:val="28"/>
          <w:szCs w:val="28"/>
        </w:rPr>
        <w:t xml:space="preserve"> </w:t>
      </w:r>
      <w:r w:rsidRPr="00C705D2">
        <w:rPr>
          <w:b/>
          <w:bCs/>
          <w:spacing w:val="-4"/>
          <w:sz w:val="28"/>
          <w:szCs w:val="28"/>
        </w:rPr>
        <w:t>Form</w:t>
      </w:r>
    </w:p>
    <w:p w14:paraId="39071734" w14:textId="77777777" w:rsidR="00A16CD3" w:rsidRPr="00C705D2" w:rsidRDefault="00A16CD3">
      <w:pPr>
        <w:pStyle w:val="BodyText"/>
        <w:kinsoku w:val="0"/>
        <w:overflowPunct w:val="0"/>
        <w:spacing w:before="303" w:line="444" w:lineRule="auto"/>
        <w:ind w:left="2851" w:right="2796" w:firstLine="481"/>
        <w:rPr>
          <w:sz w:val="24"/>
          <w:szCs w:val="24"/>
        </w:rPr>
      </w:pPr>
      <w:r w:rsidRPr="00C705D2">
        <w:rPr>
          <w:sz w:val="24"/>
          <w:szCs w:val="24"/>
        </w:rPr>
        <w:t>Grant Size: Up to $15,000 Project</w:t>
      </w:r>
      <w:r w:rsidRPr="00C705D2">
        <w:rPr>
          <w:spacing w:val="-3"/>
          <w:sz w:val="24"/>
          <w:szCs w:val="24"/>
        </w:rPr>
        <w:t xml:space="preserve"> </w:t>
      </w:r>
      <w:r w:rsidRPr="00C705D2">
        <w:rPr>
          <w:sz w:val="24"/>
          <w:szCs w:val="24"/>
        </w:rPr>
        <w:t>Duration:</w:t>
      </w:r>
      <w:r w:rsidRPr="00C705D2">
        <w:rPr>
          <w:spacing w:val="-4"/>
          <w:sz w:val="24"/>
          <w:szCs w:val="24"/>
        </w:rPr>
        <w:t xml:space="preserve"> </w:t>
      </w:r>
      <w:r w:rsidRPr="00C705D2">
        <w:rPr>
          <w:sz w:val="24"/>
          <w:szCs w:val="24"/>
        </w:rPr>
        <w:t>Up</w:t>
      </w:r>
      <w:r w:rsidRPr="00C705D2">
        <w:rPr>
          <w:spacing w:val="-4"/>
          <w:sz w:val="24"/>
          <w:szCs w:val="24"/>
        </w:rPr>
        <w:t xml:space="preserve"> </w:t>
      </w:r>
      <w:r w:rsidRPr="00C705D2">
        <w:rPr>
          <w:sz w:val="24"/>
          <w:szCs w:val="24"/>
        </w:rPr>
        <w:t>to</w:t>
      </w:r>
      <w:r w:rsidRPr="00C705D2">
        <w:rPr>
          <w:spacing w:val="-3"/>
          <w:sz w:val="24"/>
          <w:szCs w:val="24"/>
        </w:rPr>
        <w:t xml:space="preserve"> </w:t>
      </w:r>
      <w:r w:rsidRPr="00C705D2">
        <w:rPr>
          <w:sz w:val="24"/>
          <w:szCs w:val="24"/>
        </w:rPr>
        <w:t>18</w:t>
      </w:r>
      <w:r w:rsidRPr="00C705D2">
        <w:rPr>
          <w:spacing w:val="-3"/>
          <w:sz w:val="24"/>
          <w:szCs w:val="24"/>
        </w:rPr>
        <w:t xml:space="preserve"> </w:t>
      </w:r>
      <w:r w:rsidRPr="00C705D2">
        <w:rPr>
          <w:sz w:val="24"/>
          <w:szCs w:val="24"/>
        </w:rPr>
        <w:t>months</w:t>
      </w:r>
    </w:p>
    <w:p w14:paraId="0E37CB5D" w14:textId="77777777" w:rsidR="00A16CD3" w:rsidRDefault="00A16CD3">
      <w:pPr>
        <w:pStyle w:val="BodyText"/>
        <w:kinsoku w:val="0"/>
        <w:overflowPunct w:val="0"/>
        <w:spacing w:before="303" w:line="444" w:lineRule="auto"/>
        <w:ind w:left="2851" w:right="2796" w:firstLine="481"/>
        <w:rPr>
          <w:sz w:val="24"/>
          <w:szCs w:val="24"/>
        </w:rPr>
      </w:pPr>
    </w:p>
    <w:p w14:paraId="3966C1B5" w14:textId="77777777" w:rsidR="00C535A1" w:rsidRDefault="00C535A1">
      <w:pPr>
        <w:pStyle w:val="BodyText"/>
        <w:kinsoku w:val="0"/>
        <w:overflowPunct w:val="0"/>
        <w:spacing w:before="303" w:line="444" w:lineRule="auto"/>
        <w:ind w:left="2851" w:right="2796" w:firstLine="481"/>
        <w:rPr>
          <w:sz w:val="24"/>
          <w:szCs w:val="24"/>
        </w:rPr>
      </w:pPr>
    </w:p>
    <w:p w14:paraId="557EAEBE" w14:textId="77777777" w:rsidR="00C535A1" w:rsidRDefault="00C535A1">
      <w:pPr>
        <w:pStyle w:val="BodyText"/>
        <w:kinsoku w:val="0"/>
        <w:overflowPunct w:val="0"/>
        <w:spacing w:before="303" w:line="444" w:lineRule="auto"/>
        <w:ind w:left="2851" w:right="2796" w:firstLine="481"/>
        <w:rPr>
          <w:sz w:val="24"/>
          <w:szCs w:val="24"/>
        </w:rPr>
      </w:pPr>
    </w:p>
    <w:p w14:paraId="158E2959" w14:textId="77777777" w:rsidR="00C535A1" w:rsidRDefault="00C535A1">
      <w:pPr>
        <w:pStyle w:val="BodyText"/>
        <w:kinsoku w:val="0"/>
        <w:overflowPunct w:val="0"/>
        <w:spacing w:before="303" w:line="444" w:lineRule="auto"/>
        <w:ind w:left="2851" w:right="2796" w:firstLine="481"/>
        <w:rPr>
          <w:sz w:val="24"/>
          <w:szCs w:val="24"/>
        </w:rPr>
      </w:pPr>
    </w:p>
    <w:p w14:paraId="5CFF67E2" w14:textId="77777777" w:rsidR="00E8227F" w:rsidRDefault="00E8227F">
      <w:pPr>
        <w:pStyle w:val="BodyText"/>
        <w:kinsoku w:val="0"/>
        <w:overflowPunct w:val="0"/>
        <w:spacing w:before="303" w:line="444" w:lineRule="auto"/>
        <w:ind w:left="2851" w:right="2796" w:firstLine="481"/>
        <w:rPr>
          <w:sz w:val="24"/>
          <w:szCs w:val="24"/>
        </w:rPr>
      </w:pPr>
    </w:p>
    <w:p w14:paraId="578741FB" w14:textId="77777777" w:rsidR="00E8227F" w:rsidRDefault="00E8227F">
      <w:pPr>
        <w:pStyle w:val="BodyText"/>
        <w:kinsoku w:val="0"/>
        <w:overflowPunct w:val="0"/>
        <w:spacing w:before="303" w:line="444" w:lineRule="auto"/>
        <w:ind w:left="2851" w:right="2796" w:firstLine="481"/>
        <w:rPr>
          <w:sz w:val="24"/>
          <w:szCs w:val="24"/>
        </w:rPr>
      </w:pPr>
    </w:p>
    <w:p w14:paraId="7F7EECE0" w14:textId="77777777" w:rsidR="00E8227F" w:rsidRDefault="00E8227F">
      <w:pPr>
        <w:pStyle w:val="BodyText"/>
        <w:kinsoku w:val="0"/>
        <w:overflowPunct w:val="0"/>
        <w:spacing w:before="303" w:line="444" w:lineRule="auto"/>
        <w:ind w:left="2851" w:right="2796" w:firstLine="481"/>
        <w:rPr>
          <w:sz w:val="24"/>
          <w:szCs w:val="24"/>
        </w:rPr>
      </w:pPr>
    </w:p>
    <w:p w14:paraId="6011F1A4" w14:textId="7A108958" w:rsidR="00C535A1" w:rsidRPr="00E8227F" w:rsidRDefault="00C535A1" w:rsidP="00E8227F">
      <w:pPr>
        <w:pStyle w:val="BodyText"/>
        <w:kinsoku w:val="0"/>
        <w:overflowPunct w:val="0"/>
        <w:spacing w:before="303" w:line="444" w:lineRule="auto"/>
        <w:ind w:left="2851" w:right="2796" w:firstLine="481"/>
        <w:rPr>
          <w:sz w:val="18"/>
          <w:szCs w:val="18"/>
        </w:rPr>
        <w:sectPr w:rsidR="00C535A1" w:rsidRPr="00E8227F" w:rsidSect="00CC6FC1">
          <w:footerReference w:type="default" r:id="rId9"/>
          <w:pgSz w:w="11906" w:h="16838"/>
          <w:pgMar w:top="1920" w:right="1133" w:bottom="920" w:left="1275" w:header="0" w:footer="640" w:gutter="0"/>
          <w:pgNumType w:start="1"/>
          <w:cols w:space="720"/>
          <w:noEndnote/>
          <w:docGrid w:linePitch="299"/>
        </w:sectPr>
      </w:pPr>
      <w:r w:rsidRPr="00E8227F">
        <w:rPr>
          <w:sz w:val="18"/>
          <w:szCs w:val="18"/>
        </w:rPr>
        <w:t>Last updated 04/08/2026</w:t>
      </w:r>
    </w:p>
    <w:p w14:paraId="2B7012EC" w14:textId="77777777" w:rsidR="00A16CD3" w:rsidRPr="00C705D2" w:rsidRDefault="00A16CD3">
      <w:pPr>
        <w:pStyle w:val="BodyText"/>
        <w:kinsoku w:val="0"/>
        <w:overflowPunct w:val="0"/>
        <w:spacing w:before="10"/>
        <w:rPr>
          <w:sz w:val="17"/>
          <w:szCs w:val="17"/>
        </w:rPr>
      </w:pPr>
    </w:p>
    <w:tbl>
      <w:tblPr>
        <w:tblW w:w="0" w:type="auto"/>
        <w:tblInd w:w="175" w:type="dxa"/>
        <w:tblLayout w:type="fixed"/>
        <w:tblCellMar>
          <w:left w:w="0" w:type="dxa"/>
          <w:right w:w="0" w:type="dxa"/>
        </w:tblCellMar>
        <w:tblLook w:val="0000" w:firstRow="0" w:lastRow="0" w:firstColumn="0" w:lastColumn="0" w:noHBand="0" w:noVBand="0"/>
      </w:tblPr>
      <w:tblGrid>
        <w:gridCol w:w="3397"/>
        <w:gridCol w:w="5619"/>
      </w:tblGrid>
      <w:tr w:rsidR="00DC2D1E" w:rsidRPr="00C705D2" w14:paraId="4BAC29FF" w14:textId="77777777">
        <w:trPr>
          <w:trHeight w:val="719"/>
        </w:trPr>
        <w:tc>
          <w:tcPr>
            <w:tcW w:w="3397" w:type="dxa"/>
            <w:tcBorders>
              <w:top w:val="single" w:sz="4" w:space="0" w:color="000000"/>
              <w:left w:val="single" w:sz="4" w:space="0" w:color="000000"/>
              <w:bottom w:val="single" w:sz="4" w:space="0" w:color="000000"/>
              <w:right w:val="single" w:sz="4" w:space="0" w:color="000000"/>
            </w:tcBorders>
          </w:tcPr>
          <w:p w14:paraId="0592A242" w14:textId="77777777" w:rsidR="00A16CD3" w:rsidRPr="00C705D2" w:rsidRDefault="00A16CD3">
            <w:pPr>
              <w:pStyle w:val="TableParagraph"/>
              <w:kinsoku w:val="0"/>
              <w:overflowPunct w:val="0"/>
              <w:spacing w:before="246"/>
              <w:ind w:left="107"/>
              <w:rPr>
                <w:spacing w:val="-2"/>
                <w:sz w:val="20"/>
                <w:szCs w:val="20"/>
              </w:rPr>
            </w:pPr>
            <w:bookmarkStart w:id="0" w:name="Section_1_—_Applicant_Information"/>
            <w:bookmarkEnd w:id="0"/>
            <w:r w:rsidRPr="00C705D2">
              <w:rPr>
                <w:sz w:val="20"/>
                <w:szCs w:val="20"/>
              </w:rPr>
              <w:t>Name</w:t>
            </w:r>
            <w:r w:rsidRPr="00C705D2">
              <w:rPr>
                <w:spacing w:val="-13"/>
                <w:sz w:val="20"/>
                <w:szCs w:val="20"/>
              </w:rPr>
              <w:t xml:space="preserve"> </w:t>
            </w:r>
            <w:r w:rsidRPr="00C705D2">
              <w:rPr>
                <w:sz w:val="20"/>
                <w:szCs w:val="20"/>
              </w:rPr>
              <w:t>of</w:t>
            </w:r>
            <w:r w:rsidRPr="00C705D2">
              <w:rPr>
                <w:spacing w:val="-12"/>
                <w:sz w:val="20"/>
                <w:szCs w:val="20"/>
              </w:rPr>
              <w:t xml:space="preserve"> </w:t>
            </w:r>
            <w:r w:rsidRPr="00C705D2">
              <w:rPr>
                <w:sz w:val="20"/>
                <w:szCs w:val="20"/>
              </w:rPr>
              <w:t>Applicant</w:t>
            </w:r>
            <w:r w:rsidRPr="00C705D2">
              <w:rPr>
                <w:spacing w:val="-12"/>
                <w:sz w:val="20"/>
                <w:szCs w:val="20"/>
              </w:rPr>
              <w:t xml:space="preserve"> </w:t>
            </w:r>
            <w:r w:rsidRPr="00C705D2">
              <w:rPr>
                <w:sz w:val="20"/>
                <w:szCs w:val="20"/>
              </w:rPr>
              <w:t>/</w:t>
            </w:r>
            <w:r w:rsidRPr="00C705D2">
              <w:rPr>
                <w:spacing w:val="-12"/>
                <w:sz w:val="20"/>
                <w:szCs w:val="20"/>
              </w:rPr>
              <w:t xml:space="preserve"> </w:t>
            </w:r>
            <w:r w:rsidRPr="00C705D2">
              <w:rPr>
                <w:spacing w:val="-2"/>
                <w:sz w:val="20"/>
                <w:szCs w:val="20"/>
              </w:rPr>
              <w:t>Organisation</w:t>
            </w:r>
          </w:p>
        </w:tc>
        <w:tc>
          <w:tcPr>
            <w:tcW w:w="5619" w:type="dxa"/>
            <w:tcBorders>
              <w:top w:val="single" w:sz="4" w:space="0" w:color="000000"/>
              <w:left w:val="single" w:sz="4" w:space="0" w:color="000000"/>
              <w:bottom w:val="single" w:sz="4" w:space="0" w:color="000000"/>
              <w:right w:val="single" w:sz="4" w:space="0" w:color="000000"/>
            </w:tcBorders>
          </w:tcPr>
          <w:p w14:paraId="65676C21" w14:textId="77777777" w:rsidR="00A16CD3" w:rsidRPr="00C705D2" w:rsidRDefault="00A16CD3">
            <w:pPr>
              <w:pStyle w:val="TableParagraph"/>
              <w:kinsoku w:val="0"/>
              <w:overflowPunct w:val="0"/>
              <w:rPr>
                <w:rFonts w:cs="Times New Roman"/>
                <w:sz w:val="20"/>
                <w:szCs w:val="20"/>
              </w:rPr>
            </w:pPr>
          </w:p>
        </w:tc>
      </w:tr>
      <w:tr w:rsidR="00DC2D1E" w:rsidRPr="00C705D2" w14:paraId="31EC9F0A" w14:textId="77777777">
        <w:trPr>
          <w:trHeight w:val="1119"/>
        </w:trPr>
        <w:tc>
          <w:tcPr>
            <w:tcW w:w="3397" w:type="dxa"/>
            <w:tcBorders>
              <w:top w:val="single" w:sz="4" w:space="0" w:color="000000"/>
              <w:left w:val="single" w:sz="4" w:space="0" w:color="000000"/>
              <w:bottom w:val="single" w:sz="4" w:space="0" w:color="000000"/>
              <w:right w:val="single" w:sz="4" w:space="0" w:color="000000"/>
            </w:tcBorders>
          </w:tcPr>
          <w:p w14:paraId="26D3E6B7" w14:textId="77777777" w:rsidR="00A16CD3" w:rsidRPr="00C705D2" w:rsidRDefault="00A16CD3">
            <w:pPr>
              <w:pStyle w:val="TableParagraph"/>
              <w:kinsoku w:val="0"/>
              <w:overflowPunct w:val="0"/>
              <w:spacing w:before="246"/>
              <w:ind w:left="107"/>
              <w:rPr>
                <w:spacing w:val="-2"/>
                <w:sz w:val="20"/>
                <w:szCs w:val="20"/>
              </w:rPr>
            </w:pPr>
            <w:r w:rsidRPr="00C705D2">
              <w:rPr>
                <w:sz w:val="20"/>
                <w:szCs w:val="20"/>
              </w:rPr>
              <w:t>Type</w:t>
            </w:r>
            <w:r w:rsidRPr="00C705D2">
              <w:rPr>
                <w:spacing w:val="-9"/>
                <w:sz w:val="20"/>
                <w:szCs w:val="20"/>
              </w:rPr>
              <w:t xml:space="preserve"> </w:t>
            </w:r>
            <w:r w:rsidRPr="00C705D2">
              <w:rPr>
                <w:sz w:val="20"/>
                <w:szCs w:val="20"/>
              </w:rPr>
              <w:t>of</w:t>
            </w:r>
            <w:r w:rsidRPr="00C705D2">
              <w:rPr>
                <w:spacing w:val="-7"/>
                <w:sz w:val="20"/>
                <w:szCs w:val="20"/>
              </w:rPr>
              <w:t xml:space="preserve"> </w:t>
            </w:r>
            <w:r w:rsidRPr="00C705D2">
              <w:rPr>
                <w:spacing w:val="-2"/>
                <w:sz w:val="20"/>
                <w:szCs w:val="20"/>
              </w:rPr>
              <w:t>Applicant</w:t>
            </w:r>
          </w:p>
        </w:tc>
        <w:tc>
          <w:tcPr>
            <w:tcW w:w="5619" w:type="dxa"/>
            <w:tcBorders>
              <w:top w:val="single" w:sz="4" w:space="0" w:color="000000"/>
              <w:left w:val="single" w:sz="4" w:space="0" w:color="000000"/>
              <w:bottom w:val="single" w:sz="4" w:space="0" w:color="000000"/>
              <w:right w:val="single" w:sz="4" w:space="0" w:color="000000"/>
            </w:tcBorders>
          </w:tcPr>
          <w:p w14:paraId="771B5CD1" w14:textId="77777777" w:rsidR="007D04AD" w:rsidRDefault="007D04AD" w:rsidP="007D04AD">
            <w:r>
              <w:t>Are you a registered charity? Yes ☐ No ☐</w:t>
            </w:r>
          </w:p>
          <w:p w14:paraId="6FC4A70C" w14:textId="77777777" w:rsidR="007D04AD" w:rsidRDefault="007D04AD" w:rsidP="007D04AD">
            <w:r>
              <w:t>If yes, please provide your charity registration number and jurisdiction of registration.</w:t>
            </w:r>
          </w:p>
          <w:p w14:paraId="6D226B14" w14:textId="77777777" w:rsidR="007D04AD" w:rsidRDefault="007D04AD" w:rsidP="007D04AD"/>
          <w:p w14:paraId="66497191" w14:textId="77777777" w:rsidR="007D04AD" w:rsidRDefault="007D04AD" w:rsidP="007D04AD">
            <w:r>
              <w:t>If no, please confirm your legal form (e.g. company, unincorporated association, individual) and jurisdiction of incorporation or establishment.</w:t>
            </w:r>
          </w:p>
          <w:p w14:paraId="2A46D479" w14:textId="2B3FD5B8" w:rsidR="00A16CD3" w:rsidRPr="00C705D2" w:rsidRDefault="00A16CD3">
            <w:pPr>
              <w:pStyle w:val="TableParagraph"/>
              <w:numPr>
                <w:ilvl w:val="0"/>
                <w:numId w:val="6"/>
              </w:numPr>
              <w:tabs>
                <w:tab w:val="left" w:pos="329"/>
              </w:tabs>
              <w:kinsoku w:val="0"/>
              <w:overflowPunct w:val="0"/>
              <w:spacing w:before="240"/>
              <w:ind w:left="329" w:hanging="222"/>
              <w:rPr>
                <w:spacing w:val="-5"/>
                <w:sz w:val="20"/>
                <w:szCs w:val="20"/>
              </w:rPr>
            </w:pPr>
            <w:r w:rsidRPr="00C705D2">
              <w:rPr>
                <w:sz w:val="20"/>
                <w:szCs w:val="20"/>
              </w:rPr>
              <w:t>Independent</w:t>
            </w:r>
            <w:r w:rsidRPr="00C705D2">
              <w:rPr>
                <w:spacing w:val="11"/>
                <w:sz w:val="20"/>
                <w:szCs w:val="20"/>
              </w:rPr>
              <w:t xml:space="preserve"> </w:t>
            </w:r>
            <w:r w:rsidRPr="00C705D2">
              <w:rPr>
                <w:sz w:val="20"/>
                <w:szCs w:val="20"/>
              </w:rPr>
              <w:t>Researcher</w:t>
            </w:r>
            <w:r w:rsidRPr="00C705D2">
              <w:rPr>
                <w:spacing w:val="11"/>
                <w:sz w:val="20"/>
                <w:szCs w:val="20"/>
              </w:rPr>
              <w:t xml:space="preserve"> </w:t>
            </w:r>
            <w:r w:rsidRPr="00C705D2">
              <w:rPr>
                <w:rFonts w:ascii="Segoe UI Symbol" w:hAnsi="Segoe UI Symbol" w:cs="Segoe UI Symbol"/>
                <w:sz w:val="20"/>
                <w:szCs w:val="20"/>
              </w:rPr>
              <w:t>☐</w:t>
            </w:r>
            <w:r w:rsidRPr="00C705D2">
              <w:rPr>
                <w:rFonts w:cs="Segoe UI Symbol"/>
                <w:spacing w:val="6"/>
                <w:sz w:val="20"/>
                <w:szCs w:val="20"/>
              </w:rPr>
              <w:t xml:space="preserve"> </w:t>
            </w:r>
            <w:r w:rsidRPr="00C705D2">
              <w:rPr>
                <w:spacing w:val="-5"/>
                <w:sz w:val="20"/>
                <w:szCs w:val="20"/>
              </w:rPr>
              <w:t>NGO</w:t>
            </w:r>
          </w:p>
          <w:p w14:paraId="26B660F5" w14:textId="77777777" w:rsidR="00A16CD3" w:rsidRDefault="00A16CD3">
            <w:pPr>
              <w:pStyle w:val="TableParagraph"/>
              <w:numPr>
                <w:ilvl w:val="0"/>
                <w:numId w:val="6"/>
              </w:numPr>
              <w:tabs>
                <w:tab w:val="left" w:pos="329"/>
              </w:tabs>
              <w:kinsoku w:val="0"/>
              <w:overflowPunct w:val="0"/>
              <w:spacing w:before="124"/>
              <w:ind w:left="329" w:hanging="222"/>
              <w:rPr>
                <w:spacing w:val="-2"/>
                <w:sz w:val="20"/>
                <w:szCs w:val="20"/>
              </w:rPr>
            </w:pPr>
            <w:r w:rsidRPr="00C705D2">
              <w:rPr>
                <w:sz w:val="20"/>
                <w:szCs w:val="20"/>
              </w:rPr>
              <w:t>University</w:t>
            </w:r>
            <w:r w:rsidRPr="00C705D2">
              <w:rPr>
                <w:spacing w:val="-6"/>
                <w:sz w:val="20"/>
                <w:szCs w:val="20"/>
              </w:rPr>
              <w:t xml:space="preserve"> </w:t>
            </w:r>
            <w:r w:rsidRPr="00C705D2">
              <w:rPr>
                <w:rFonts w:ascii="Segoe UI Symbol" w:hAnsi="Segoe UI Symbol" w:cs="Segoe UI Symbol"/>
                <w:sz w:val="20"/>
                <w:szCs w:val="20"/>
              </w:rPr>
              <w:t>☐</w:t>
            </w:r>
            <w:r w:rsidRPr="00C705D2">
              <w:rPr>
                <w:rFonts w:cs="Segoe UI Symbol"/>
                <w:spacing w:val="-8"/>
                <w:sz w:val="20"/>
                <w:szCs w:val="20"/>
              </w:rPr>
              <w:t xml:space="preserve"> </w:t>
            </w:r>
            <w:r w:rsidRPr="00C705D2">
              <w:rPr>
                <w:sz w:val="20"/>
                <w:szCs w:val="20"/>
              </w:rPr>
              <w:t>Institution</w:t>
            </w:r>
            <w:r w:rsidRPr="00C705D2">
              <w:rPr>
                <w:spacing w:val="-5"/>
                <w:sz w:val="20"/>
                <w:szCs w:val="20"/>
              </w:rPr>
              <w:t xml:space="preserve"> </w:t>
            </w:r>
            <w:r w:rsidRPr="00C705D2">
              <w:rPr>
                <w:rFonts w:ascii="Segoe UI Symbol" w:hAnsi="Segoe UI Symbol" w:cs="Segoe UI Symbol"/>
                <w:sz w:val="20"/>
                <w:szCs w:val="20"/>
              </w:rPr>
              <w:t>☐</w:t>
            </w:r>
            <w:r w:rsidRPr="00C705D2">
              <w:rPr>
                <w:rFonts w:cs="Segoe UI Symbol"/>
                <w:spacing w:val="-9"/>
                <w:sz w:val="20"/>
                <w:szCs w:val="20"/>
              </w:rPr>
              <w:t xml:space="preserve"> </w:t>
            </w:r>
            <w:r w:rsidRPr="00C705D2">
              <w:rPr>
                <w:spacing w:val="-2"/>
                <w:sz w:val="20"/>
                <w:szCs w:val="20"/>
              </w:rPr>
              <w:t>Other:</w:t>
            </w:r>
          </w:p>
          <w:p w14:paraId="7ED14078" w14:textId="77777777" w:rsidR="007D04AD" w:rsidRDefault="007D04AD" w:rsidP="007D04AD">
            <w:pPr>
              <w:pStyle w:val="TableParagraph"/>
              <w:tabs>
                <w:tab w:val="left" w:pos="329"/>
              </w:tabs>
              <w:kinsoku w:val="0"/>
              <w:overflowPunct w:val="0"/>
              <w:spacing w:before="124"/>
              <w:rPr>
                <w:spacing w:val="-2"/>
                <w:sz w:val="20"/>
                <w:szCs w:val="20"/>
              </w:rPr>
            </w:pPr>
          </w:p>
          <w:p w14:paraId="7A51DF33" w14:textId="77777777" w:rsidR="007D04AD" w:rsidRPr="00C705D2" w:rsidRDefault="007D04AD" w:rsidP="007D04AD">
            <w:pPr>
              <w:rPr>
                <w:spacing w:val="-2"/>
                <w:sz w:val="20"/>
                <w:szCs w:val="20"/>
              </w:rPr>
            </w:pPr>
          </w:p>
        </w:tc>
      </w:tr>
      <w:tr w:rsidR="00DC2D1E" w:rsidRPr="00C705D2" w14:paraId="25A9ACA0" w14:textId="77777777">
        <w:trPr>
          <w:trHeight w:val="720"/>
        </w:trPr>
        <w:tc>
          <w:tcPr>
            <w:tcW w:w="3397" w:type="dxa"/>
            <w:tcBorders>
              <w:top w:val="single" w:sz="4" w:space="0" w:color="000000"/>
              <w:left w:val="single" w:sz="4" w:space="0" w:color="000000"/>
              <w:bottom w:val="single" w:sz="4" w:space="0" w:color="000000"/>
              <w:right w:val="single" w:sz="4" w:space="0" w:color="000000"/>
            </w:tcBorders>
          </w:tcPr>
          <w:p w14:paraId="5D9E11AE" w14:textId="77777777" w:rsidR="00A16CD3" w:rsidRPr="00C705D2" w:rsidRDefault="00A16CD3">
            <w:pPr>
              <w:pStyle w:val="TableParagraph"/>
              <w:kinsoku w:val="0"/>
              <w:overflowPunct w:val="0"/>
              <w:spacing w:before="168"/>
              <w:ind w:left="107"/>
              <w:rPr>
                <w:spacing w:val="-2"/>
                <w:sz w:val="20"/>
                <w:szCs w:val="20"/>
              </w:rPr>
            </w:pPr>
            <w:r w:rsidRPr="00C705D2">
              <w:rPr>
                <w:sz w:val="20"/>
                <w:szCs w:val="20"/>
              </w:rPr>
              <w:t>Registered</w:t>
            </w:r>
            <w:r w:rsidRPr="00C705D2">
              <w:rPr>
                <w:spacing w:val="11"/>
                <w:sz w:val="20"/>
                <w:szCs w:val="20"/>
              </w:rPr>
              <w:t xml:space="preserve"> </w:t>
            </w:r>
            <w:r w:rsidRPr="00C705D2">
              <w:rPr>
                <w:spacing w:val="-2"/>
                <w:sz w:val="20"/>
                <w:szCs w:val="20"/>
              </w:rPr>
              <w:t>Address</w:t>
            </w:r>
          </w:p>
        </w:tc>
        <w:tc>
          <w:tcPr>
            <w:tcW w:w="5619" w:type="dxa"/>
            <w:tcBorders>
              <w:top w:val="single" w:sz="4" w:space="0" w:color="000000"/>
              <w:left w:val="single" w:sz="4" w:space="0" w:color="000000"/>
              <w:bottom w:val="single" w:sz="4" w:space="0" w:color="000000"/>
              <w:right w:val="single" w:sz="4" w:space="0" w:color="000000"/>
            </w:tcBorders>
          </w:tcPr>
          <w:p w14:paraId="14193241" w14:textId="77777777" w:rsidR="00A16CD3" w:rsidRPr="00C705D2" w:rsidRDefault="00A16CD3">
            <w:pPr>
              <w:pStyle w:val="TableParagraph"/>
              <w:kinsoku w:val="0"/>
              <w:overflowPunct w:val="0"/>
              <w:rPr>
                <w:rFonts w:cs="Times New Roman"/>
                <w:sz w:val="20"/>
                <w:szCs w:val="20"/>
              </w:rPr>
            </w:pPr>
          </w:p>
        </w:tc>
      </w:tr>
      <w:tr w:rsidR="00DC2D1E" w:rsidRPr="00C705D2" w14:paraId="7F5D8A91" w14:textId="77777777">
        <w:trPr>
          <w:trHeight w:val="719"/>
        </w:trPr>
        <w:tc>
          <w:tcPr>
            <w:tcW w:w="3397" w:type="dxa"/>
            <w:tcBorders>
              <w:top w:val="single" w:sz="4" w:space="0" w:color="000000"/>
              <w:left w:val="single" w:sz="4" w:space="0" w:color="000000"/>
              <w:bottom w:val="single" w:sz="4" w:space="0" w:color="000000"/>
              <w:right w:val="single" w:sz="4" w:space="0" w:color="000000"/>
            </w:tcBorders>
          </w:tcPr>
          <w:p w14:paraId="795034C3" w14:textId="77777777" w:rsidR="00A16CD3" w:rsidRPr="00C705D2" w:rsidRDefault="00A16CD3">
            <w:pPr>
              <w:pStyle w:val="TableParagraph"/>
              <w:kinsoku w:val="0"/>
              <w:overflowPunct w:val="0"/>
              <w:spacing w:before="166"/>
              <w:ind w:left="107"/>
              <w:rPr>
                <w:spacing w:val="-2"/>
                <w:sz w:val="20"/>
                <w:szCs w:val="20"/>
              </w:rPr>
            </w:pPr>
            <w:r w:rsidRPr="00C705D2">
              <w:rPr>
                <w:sz w:val="20"/>
                <w:szCs w:val="20"/>
              </w:rPr>
              <w:t>Email</w:t>
            </w:r>
            <w:r w:rsidRPr="00C705D2">
              <w:rPr>
                <w:spacing w:val="-7"/>
                <w:sz w:val="20"/>
                <w:szCs w:val="20"/>
              </w:rPr>
              <w:t xml:space="preserve"> </w:t>
            </w:r>
            <w:r w:rsidRPr="00C705D2">
              <w:rPr>
                <w:spacing w:val="-2"/>
                <w:sz w:val="20"/>
                <w:szCs w:val="20"/>
              </w:rPr>
              <w:t>Address</w:t>
            </w:r>
          </w:p>
        </w:tc>
        <w:tc>
          <w:tcPr>
            <w:tcW w:w="5619" w:type="dxa"/>
            <w:tcBorders>
              <w:top w:val="single" w:sz="4" w:space="0" w:color="000000"/>
              <w:left w:val="single" w:sz="4" w:space="0" w:color="000000"/>
              <w:bottom w:val="single" w:sz="4" w:space="0" w:color="000000"/>
              <w:right w:val="single" w:sz="4" w:space="0" w:color="000000"/>
            </w:tcBorders>
          </w:tcPr>
          <w:p w14:paraId="1505175A" w14:textId="77777777" w:rsidR="00A16CD3" w:rsidRPr="00C705D2" w:rsidRDefault="00A16CD3">
            <w:pPr>
              <w:pStyle w:val="TableParagraph"/>
              <w:kinsoku w:val="0"/>
              <w:overflowPunct w:val="0"/>
              <w:rPr>
                <w:rFonts w:cs="Times New Roman"/>
                <w:sz w:val="20"/>
                <w:szCs w:val="20"/>
              </w:rPr>
            </w:pPr>
          </w:p>
        </w:tc>
      </w:tr>
      <w:tr w:rsidR="00DC2D1E" w:rsidRPr="00C705D2" w14:paraId="12A29195" w14:textId="77777777">
        <w:trPr>
          <w:trHeight w:val="719"/>
        </w:trPr>
        <w:tc>
          <w:tcPr>
            <w:tcW w:w="3397" w:type="dxa"/>
            <w:tcBorders>
              <w:top w:val="single" w:sz="4" w:space="0" w:color="000000"/>
              <w:left w:val="single" w:sz="4" w:space="0" w:color="000000"/>
              <w:bottom w:val="single" w:sz="4" w:space="0" w:color="000000"/>
              <w:right w:val="single" w:sz="4" w:space="0" w:color="000000"/>
            </w:tcBorders>
          </w:tcPr>
          <w:p w14:paraId="4299E9B1" w14:textId="77777777" w:rsidR="00A16CD3" w:rsidRPr="00C705D2" w:rsidRDefault="00A16CD3">
            <w:pPr>
              <w:pStyle w:val="TableParagraph"/>
              <w:kinsoku w:val="0"/>
              <w:overflowPunct w:val="0"/>
              <w:spacing w:before="166"/>
              <w:ind w:left="107"/>
              <w:rPr>
                <w:spacing w:val="-2"/>
                <w:sz w:val="20"/>
                <w:szCs w:val="20"/>
              </w:rPr>
            </w:pPr>
            <w:r w:rsidRPr="00C705D2">
              <w:rPr>
                <w:sz w:val="20"/>
                <w:szCs w:val="20"/>
              </w:rPr>
              <w:t>Telephone</w:t>
            </w:r>
            <w:r w:rsidRPr="00C705D2">
              <w:rPr>
                <w:spacing w:val="8"/>
                <w:sz w:val="20"/>
                <w:szCs w:val="20"/>
              </w:rPr>
              <w:t xml:space="preserve"> </w:t>
            </w:r>
            <w:r w:rsidRPr="00C705D2">
              <w:rPr>
                <w:spacing w:val="-2"/>
                <w:sz w:val="20"/>
                <w:szCs w:val="20"/>
              </w:rPr>
              <w:t>Number</w:t>
            </w:r>
          </w:p>
        </w:tc>
        <w:tc>
          <w:tcPr>
            <w:tcW w:w="5619" w:type="dxa"/>
            <w:tcBorders>
              <w:top w:val="single" w:sz="4" w:space="0" w:color="000000"/>
              <w:left w:val="single" w:sz="4" w:space="0" w:color="000000"/>
              <w:bottom w:val="single" w:sz="4" w:space="0" w:color="000000"/>
              <w:right w:val="single" w:sz="4" w:space="0" w:color="000000"/>
            </w:tcBorders>
          </w:tcPr>
          <w:p w14:paraId="25A6FF72" w14:textId="77777777" w:rsidR="00A16CD3" w:rsidRPr="00C705D2" w:rsidRDefault="00A16CD3">
            <w:pPr>
              <w:pStyle w:val="TableParagraph"/>
              <w:kinsoku w:val="0"/>
              <w:overflowPunct w:val="0"/>
              <w:rPr>
                <w:rFonts w:cs="Times New Roman"/>
                <w:sz w:val="20"/>
                <w:szCs w:val="20"/>
              </w:rPr>
            </w:pPr>
          </w:p>
        </w:tc>
      </w:tr>
      <w:tr w:rsidR="00DC2D1E" w:rsidRPr="00C705D2" w14:paraId="0078A5E6" w14:textId="77777777">
        <w:trPr>
          <w:trHeight w:val="719"/>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E8E8E8"/>
          </w:tcPr>
          <w:p w14:paraId="01B7BA74" w14:textId="77777777" w:rsidR="00A16CD3" w:rsidRPr="00C705D2" w:rsidRDefault="00A16CD3">
            <w:pPr>
              <w:pStyle w:val="TableParagraph"/>
              <w:kinsoku w:val="0"/>
              <w:overflowPunct w:val="0"/>
              <w:spacing w:before="246"/>
              <w:ind w:left="10"/>
              <w:jc w:val="center"/>
              <w:rPr>
                <w:b/>
                <w:bCs/>
                <w:spacing w:val="-2"/>
                <w:sz w:val="20"/>
                <w:szCs w:val="20"/>
              </w:rPr>
            </w:pPr>
            <w:r w:rsidRPr="00C705D2">
              <w:rPr>
                <w:b/>
                <w:bCs/>
                <w:sz w:val="20"/>
                <w:szCs w:val="20"/>
              </w:rPr>
              <w:t>The</w:t>
            </w:r>
            <w:r w:rsidRPr="00C705D2">
              <w:rPr>
                <w:b/>
                <w:bCs/>
                <w:spacing w:val="-13"/>
                <w:sz w:val="20"/>
                <w:szCs w:val="20"/>
              </w:rPr>
              <w:t xml:space="preserve"> </w:t>
            </w:r>
            <w:r w:rsidRPr="00C705D2">
              <w:rPr>
                <w:b/>
                <w:bCs/>
                <w:sz w:val="20"/>
                <w:szCs w:val="20"/>
              </w:rPr>
              <w:t>following</w:t>
            </w:r>
            <w:r w:rsidRPr="00C705D2">
              <w:rPr>
                <w:b/>
                <w:bCs/>
                <w:spacing w:val="-11"/>
                <w:sz w:val="20"/>
                <w:szCs w:val="20"/>
              </w:rPr>
              <w:t xml:space="preserve"> </w:t>
            </w:r>
            <w:r w:rsidRPr="00C705D2">
              <w:rPr>
                <w:b/>
                <w:bCs/>
                <w:sz w:val="20"/>
                <w:szCs w:val="20"/>
              </w:rPr>
              <w:t>fields</w:t>
            </w:r>
            <w:r w:rsidRPr="00C705D2">
              <w:rPr>
                <w:b/>
                <w:bCs/>
                <w:spacing w:val="-12"/>
                <w:sz w:val="20"/>
                <w:szCs w:val="20"/>
              </w:rPr>
              <w:t xml:space="preserve"> </w:t>
            </w:r>
            <w:r w:rsidRPr="00C705D2">
              <w:rPr>
                <w:b/>
                <w:bCs/>
                <w:sz w:val="20"/>
                <w:szCs w:val="20"/>
              </w:rPr>
              <w:t>apply</w:t>
            </w:r>
            <w:r w:rsidRPr="00C705D2">
              <w:rPr>
                <w:b/>
                <w:bCs/>
                <w:spacing w:val="-12"/>
                <w:sz w:val="20"/>
                <w:szCs w:val="20"/>
              </w:rPr>
              <w:t xml:space="preserve"> </w:t>
            </w:r>
            <w:r w:rsidRPr="00C705D2">
              <w:rPr>
                <w:b/>
                <w:bCs/>
                <w:sz w:val="20"/>
                <w:szCs w:val="20"/>
              </w:rPr>
              <w:t>to</w:t>
            </w:r>
            <w:r w:rsidRPr="00C705D2">
              <w:rPr>
                <w:b/>
                <w:bCs/>
                <w:spacing w:val="-11"/>
                <w:sz w:val="20"/>
                <w:szCs w:val="20"/>
              </w:rPr>
              <w:t xml:space="preserve"> </w:t>
            </w:r>
            <w:r w:rsidRPr="00C705D2">
              <w:rPr>
                <w:b/>
                <w:bCs/>
                <w:sz w:val="20"/>
                <w:szCs w:val="20"/>
              </w:rPr>
              <w:t>organisational</w:t>
            </w:r>
            <w:r w:rsidRPr="00C705D2">
              <w:rPr>
                <w:b/>
                <w:bCs/>
                <w:spacing w:val="-12"/>
                <w:sz w:val="20"/>
                <w:szCs w:val="20"/>
              </w:rPr>
              <w:t xml:space="preserve"> </w:t>
            </w:r>
            <w:r w:rsidRPr="00C705D2">
              <w:rPr>
                <w:b/>
                <w:bCs/>
                <w:sz w:val="20"/>
                <w:szCs w:val="20"/>
              </w:rPr>
              <w:t>applications</w:t>
            </w:r>
            <w:r w:rsidRPr="00C705D2">
              <w:rPr>
                <w:b/>
                <w:bCs/>
                <w:spacing w:val="-11"/>
                <w:sz w:val="20"/>
                <w:szCs w:val="20"/>
              </w:rPr>
              <w:t xml:space="preserve"> </w:t>
            </w:r>
            <w:r w:rsidRPr="00C705D2">
              <w:rPr>
                <w:b/>
                <w:bCs/>
                <w:spacing w:val="-2"/>
                <w:sz w:val="20"/>
                <w:szCs w:val="20"/>
              </w:rPr>
              <w:t>only.</w:t>
            </w:r>
          </w:p>
        </w:tc>
      </w:tr>
      <w:tr w:rsidR="00DC2D1E" w:rsidRPr="00C705D2" w14:paraId="624CFBCF" w14:textId="77777777">
        <w:trPr>
          <w:trHeight w:val="1000"/>
        </w:trPr>
        <w:tc>
          <w:tcPr>
            <w:tcW w:w="3397" w:type="dxa"/>
            <w:tcBorders>
              <w:top w:val="single" w:sz="4" w:space="0" w:color="000000"/>
              <w:left w:val="single" w:sz="4" w:space="0" w:color="000000"/>
              <w:bottom w:val="single" w:sz="4" w:space="0" w:color="000000"/>
              <w:right w:val="single" w:sz="4" w:space="0" w:color="000000"/>
            </w:tcBorders>
          </w:tcPr>
          <w:p w14:paraId="2F810D0C" w14:textId="77777777" w:rsidR="00A16CD3" w:rsidRPr="00C705D2" w:rsidRDefault="00A16CD3">
            <w:pPr>
              <w:pStyle w:val="TableParagraph"/>
              <w:kinsoku w:val="0"/>
              <w:overflowPunct w:val="0"/>
              <w:spacing w:before="168" w:line="355" w:lineRule="auto"/>
              <w:ind w:left="107"/>
              <w:rPr>
                <w:spacing w:val="-2"/>
                <w:sz w:val="20"/>
                <w:szCs w:val="20"/>
              </w:rPr>
            </w:pPr>
            <w:r w:rsidRPr="00C705D2">
              <w:rPr>
                <w:sz w:val="20"/>
                <w:szCs w:val="20"/>
              </w:rPr>
              <w:t>Contact</w:t>
            </w:r>
            <w:r w:rsidRPr="00C705D2">
              <w:rPr>
                <w:spacing w:val="-5"/>
                <w:sz w:val="20"/>
                <w:szCs w:val="20"/>
              </w:rPr>
              <w:t xml:space="preserve"> </w:t>
            </w:r>
            <w:r w:rsidRPr="00C705D2">
              <w:rPr>
                <w:sz w:val="20"/>
                <w:szCs w:val="20"/>
              </w:rPr>
              <w:t>Person</w:t>
            </w:r>
            <w:r w:rsidRPr="00C705D2">
              <w:rPr>
                <w:spacing w:val="-5"/>
                <w:sz w:val="20"/>
                <w:szCs w:val="20"/>
              </w:rPr>
              <w:t xml:space="preserve"> </w:t>
            </w:r>
            <w:r w:rsidRPr="00C705D2">
              <w:rPr>
                <w:sz w:val="20"/>
                <w:szCs w:val="20"/>
              </w:rPr>
              <w:t>(if</w:t>
            </w:r>
            <w:r w:rsidRPr="00C705D2">
              <w:rPr>
                <w:spacing w:val="-5"/>
                <w:sz w:val="20"/>
                <w:szCs w:val="20"/>
              </w:rPr>
              <w:t xml:space="preserve"> </w:t>
            </w:r>
            <w:r w:rsidRPr="00C705D2">
              <w:rPr>
                <w:sz w:val="20"/>
                <w:szCs w:val="20"/>
              </w:rPr>
              <w:t>applying</w:t>
            </w:r>
            <w:r w:rsidRPr="00C705D2">
              <w:rPr>
                <w:spacing w:val="-4"/>
                <w:sz w:val="20"/>
                <w:szCs w:val="20"/>
              </w:rPr>
              <w:t xml:space="preserve"> </w:t>
            </w:r>
            <w:r w:rsidRPr="00C705D2">
              <w:rPr>
                <w:sz w:val="20"/>
                <w:szCs w:val="20"/>
              </w:rPr>
              <w:t>as</w:t>
            </w:r>
            <w:r w:rsidRPr="00C705D2">
              <w:rPr>
                <w:spacing w:val="-5"/>
                <w:sz w:val="20"/>
                <w:szCs w:val="20"/>
              </w:rPr>
              <w:t xml:space="preserve"> </w:t>
            </w:r>
            <w:r w:rsidRPr="00C705D2">
              <w:rPr>
                <w:sz w:val="20"/>
                <w:szCs w:val="20"/>
              </w:rPr>
              <w:t xml:space="preserve">an </w:t>
            </w:r>
            <w:r w:rsidRPr="00C705D2">
              <w:rPr>
                <w:spacing w:val="-2"/>
                <w:sz w:val="20"/>
                <w:szCs w:val="20"/>
              </w:rPr>
              <w:t>organisation)</w:t>
            </w:r>
          </w:p>
        </w:tc>
        <w:tc>
          <w:tcPr>
            <w:tcW w:w="5619" w:type="dxa"/>
            <w:tcBorders>
              <w:top w:val="single" w:sz="4" w:space="0" w:color="000000"/>
              <w:left w:val="single" w:sz="4" w:space="0" w:color="000000"/>
              <w:bottom w:val="single" w:sz="4" w:space="0" w:color="000000"/>
              <w:right w:val="single" w:sz="4" w:space="0" w:color="000000"/>
            </w:tcBorders>
          </w:tcPr>
          <w:p w14:paraId="04DE6172" w14:textId="77777777" w:rsidR="00A16CD3" w:rsidRPr="00C705D2" w:rsidRDefault="00A16CD3">
            <w:pPr>
              <w:pStyle w:val="TableParagraph"/>
              <w:kinsoku w:val="0"/>
              <w:overflowPunct w:val="0"/>
              <w:rPr>
                <w:rFonts w:cs="Times New Roman"/>
                <w:sz w:val="20"/>
                <w:szCs w:val="20"/>
              </w:rPr>
            </w:pPr>
          </w:p>
        </w:tc>
      </w:tr>
      <w:tr w:rsidR="00DC2D1E" w:rsidRPr="00C705D2" w14:paraId="7D9AE5D8" w14:textId="77777777">
        <w:trPr>
          <w:trHeight w:val="999"/>
        </w:trPr>
        <w:tc>
          <w:tcPr>
            <w:tcW w:w="3397" w:type="dxa"/>
            <w:tcBorders>
              <w:top w:val="single" w:sz="4" w:space="0" w:color="000000"/>
              <w:left w:val="single" w:sz="4" w:space="0" w:color="000000"/>
              <w:bottom w:val="single" w:sz="4" w:space="0" w:color="000000"/>
              <w:right w:val="single" w:sz="4" w:space="0" w:color="000000"/>
            </w:tcBorders>
          </w:tcPr>
          <w:p w14:paraId="3E652EE5" w14:textId="77777777" w:rsidR="00A16CD3" w:rsidRPr="00C705D2" w:rsidRDefault="00A16CD3">
            <w:pPr>
              <w:pStyle w:val="TableParagraph"/>
              <w:kinsoku w:val="0"/>
              <w:overflowPunct w:val="0"/>
              <w:spacing w:before="166" w:line="357" w:lineRule="auto"/>
              <w:ind w:left="107"/>
              <w:rPr>
                <w:spacing w:val="-2"/>
                <w:sz w:val="20"/>
                <w:szCs w:val="20"/>
              </w:rPr>
            </w:pPr>
            <w:r w:rsidRPr="00C705D2">
              <w:rPr>
                <w:sz w:val="20"/>
                <w:szCs w:val="20"/>
              </w:rPr>
              <w:t>For</w:t>
            </w:r>
            <w:r w:rsidRPr="00C705D2">
              <w:rPr>
                <w:spacing w:val="-1"/>
                <w:sz w:val="20"/>
                <w:szCs w:val="20"/>
              </w:rPr>
              <w:t xml:space="preserve"> </w:t>
            </w:r>
            <w:r w:rsidRPr="00C705D2">
              <w:rPr>
                <w:sz w:val="20"/>
                <w:szCs w:val="20"/>
              </w:rPr>
              <w:t>organisations only:</w:t>
            </w:r>
            <w:r w:rsidRPr="00C705D2">
              <w:rPr>
                <w:spacing w:val="-1"/>
                <w:sz w:val="20"/>
                <w:szCs w:val="20"/>
              </w:rPr>
              <w:t xml:space="preserve"> </w:t>
            </w:r>
            <w:r w:rsidRPr="00C705D2">
              <w:rPr>
                <w:sz w:val="20"/>
                <w:szCs w:val="20"/>
              </w:rPr>
              <w:t xml:space="preserve">Date of </w:t>
            </w:r>
            <w:r w:rsidRPr="00C705D2">
              <w:rPr>
                <w:spacing w:val="-2"/>
                <w:sz w:val="20"/>
                <w:szCs w:val="20"/>
              </w:rPr>
              <w:t>Establishment</w:t>
            </w:r>
          </w:p>
        </w:tc>
        <w:tc>
          <w:tcPr>
            <w:tcW w:w="5619" w:type="dxa"/>
            <w:tcBorders>
              <w:top w:val="single" w:sz="4" w:space="0" w:color="000000"/>
              <w:left w:val="single" w:sz="4" w:space="0" w:color="000000"/>
              <w:bottom w:val="single" w:sz="4" w:space="0" w:color="000000"/>
              <w:right w:val="single" w:sz="4" w:space="0" w:color="000000"/>
            </w:tcBorders>
          </w:tcPr>
          <w:p w14:paraId="4AC4DE8F" w14:textId="77777777" w:rsidR="00A16CD3" w:rsidRPr="00C705D2" w:rsidRDefault="00A16CD3">
            <w:pPr>
              <w:pStyle w:val="TableParagraph"/>
              <w:kinsoku w:val="0"/>
              <w:overflowPunct w:val="0"/>
              <w:rPr>
                <w:rFonts w:cs="Times New Roman"/>
                <w:sz w:val="20"/>
                <w:szCs w:val="20"/>
              </w:rPr>
            </w:pPr>
          </w:p>
        </w:tc>
      </w:tr>
      <w:tr w:rsidR="00DC2D1E" w:rsidRPr="00C705D2" w14:paraId="6BDE7B0D" w14:textId="77777777">
        <w:trPr>
          <w:trHeight w:val="1000"/>
        </w:trPr>
        <w:tc>
          <w:tcPr>
            <w:tcW w:w="3397" w:type="dxa"/>
            <w:tcBorders>
              <w:top w:val="single" w:sz="4" w:space="0" w:color="000000"/>
              <w:left w:val="single" w:sz="4" w:space="0" w:color="000000"/>
              <w:bottom w:val="single" w:sz="4" w:space="0" w:color="000000"/>
              <w:right w:val="single" w:sz="4" w:space="0" w:color="000000"/>
            </w:tcBorders>
          </w:tcPr>
          <w:p w14:paraId="3A707DC4" w14:textId="77777777" w:rsidR="00A16CD3" w:rsidRPr="00C705D2" w:rsidRDefault="00A16CD3">
            <w:pPr>
              <w:pStyle w:val="TableParagraph"/>
              <w:kinsoku w:val="0"/>
              <w:overflowPunct w:val="0"/>
              <w:spacing w:before="168" w:line="355" w:lineRule="auto"/>
              <w:ind w:left="107" w:right="41"/>
              <w:rPr>
                <w:sz w:val="20"/>
                <w:szCs w:val="20"/>
              </w:rPr>
            </w:pPr>
            <w:r w:rsidRPr="00C705D2">
              <w:rPr>
                <w:sz w:val="20"/>
                <w:szCs w:val="20"/>
              </w:rPr>
              <w:t>For</w:t>
            </w:r>
            <w:r w:rsidRPr="00C705D2">
              <w:rPr>
                <w:spacing w:val="-5"/>
                <w:sz w:val="20"/>
                <w:szCs w:val="20"/>
              </w:rPr>
              <w:t xml:space="preserve"> </w:t>
            </w:r>
            <w:r w:rsidRPr="00C705D2">
              <w:rPr>
                <w:sz w:val="20"/>
                <w:szCs w:val="20"/>
              </w:rPr>
              <w:t>organisations</w:t>
            </w:r>
            <w:r w:rsidRPr="00C705D2">
              <w:rPr>
                <w:spacing w:val="-4"/>
                <w:sz w:val="20"/>
                <w:szCs w:val="20"/>
              </w:rPr>
              <w:t xml:space="preserve"> </w:t>
            </w:r>
            <w:r w:rsidRPr="00C705D2">
              <w:rPr>
                <w:sz w:val="20"/>
                <w:szCs w:val="20"/>
              </w:rPr>
              <w:t>only:</w:t>
            </w:r>
            <w:r w:rsidRPr="00C705D2">
              <w:rPr>
                <w:spacing w:val="-4"/>
                <w:sz w:val="20"/>
                <w:szCs w:val="20"/>
              </w:rPr>
              <w:t xml:space="preserve"> </w:t>
            </w:r>
            <w:r w:rsidRPr="00C705D2">
              <w:rPr>
                <w:sz w:val="20"/>
                <w:szCs w:val="20"/>
              </w:rPr>
              <w:t>Main</w:t>
            </w:r>
            <w:r w:rsidRPr="00C705D2">
              <w:rPr>
                <w:spacing w:val="-3"/>
                <w:sz w:val="20"/>
                <w:szCs w:val="20"/>
              </w:rPr>
              <w:t xml:space="preserve"> </w:t>
            </w:r>
            <w:r w:rsidRPr="00C705D2">
              <w:rPr>
                <w:sz w:val="20"/>
                <w:szCs w:val="20"/>
              </w:rPr>
              <w:t>fields or strands of work</w:t>
            </w:r>
          </w:p>
        </w:tc>
        <w:tc>
          <w:tcPr>
            <w:tcW w:w="5619" w:type="dxa"/>
            <w:tcBorders>
              <w:top w:val="single" w:sz="4" w:space="0" w:color="000000"/>
              <w:left w:val="single" w:sz="4" w:space="0" w:color="000000"/>
              <w:bottom w:val="single" w:sz="4" w:space="0" w:color="000000"/>
              <w:right w:val="single" w:sz="4" w:space="0" w:color="000000"/>
            </w:tcBorders>
          </w:tcPr>
          <w:p w14:paraId="08958A12" w14:textId="77777777" w:rsidR="00A16CD3" w:rsidRPr="00C705D2" w:rsidRDefault="00A16CD3">
            <w:pPr>
              <w:pStyle w:val="TableParagraph"/>
              <w:kinsoku w:val="0"/>
              <w:overflowPunct w:val="0"/>
              <w:rPr>
                <w:rFonts w:cs="Times New Roman"/>
                <w:sz w:val="20"/>
                <w:szCs w:val="20"/>
              </w:rPr>
            </w:pPr>
          </w:p>
        </w:tc>
      </w:tr>
      <w:tr w:rsidR="00DC2D1E" w:rsidRPr="00C705D2" w14:paraId="0FCFD505" w14:textId="77777777">
        <w:trPr>
          <w:trHeight w:val="1400"/>
        </w:trPr>
        <w:tc>
          <w:tcPr>
            <w:tcW w:w="3397" w:type="dxa"/>
            <w:tcBorders>
              <w:top w:val="single" w:sz="4" w:space="0" w:color="000000"/>
              <w:left w:val="single" w:sz="4" w:space="0" w:color="000000"/>
              <w:bottom w:val="single" w:sz="4" w:space="0" w:color="000000"/>
              <w:right w:val="single" w:sz="4" w:space="0" w:color="000000"/>
            </w:tcBorders>
          </w:tcPr>
          <w:p w14:paraId="5123897F" w14:textId="77777777" w:rsidR="00A16CD3" w:rsidRPr="00C705D2" w:rsidRDefault="00A16CD3">
            <w:pPr>
              <w:pStyle w:val="TableParagraph"/>
              <w:kinsoku w:val="0"/>
              <w:overflowPunct w:val="0"/>
              <w:spacing w:before="166" w:line="355" w:lineRule="auto"/>
              <w:ind w:left="107"/>
              <w:rPr>
                <w:sz w:val="20"/>
                <w:szCs w:val="20"/>
              </w:rPr>
            </w:pPr>
            <w:r w:rsidRPr="00C705D2">
              <w:rPr>
                <w:sz w:val="20"/>
                <w:szCs w:val="20"/>
              </w:rPr>
              <w:t>For</w:t>
            </w:r>
            <w:r w:rsidRPr="00C705D2">
              <w:rPr>
                <w:spacing w:val="-12"/>
                <w:sz w:val="20"/>
                <w:szCs w:val="20"/>
              </w:rPr>
              <w:t xml:space="preserve"> </w:t>
            </w:r>
            <w:r w:rsidRPr="00C705D2">
              <w:rPr>
                <w:sz w:val="20"/>
                <w:szCs w:val="20"/>
              </w:rPr>
              <w:t>organisations</w:t>
            </w:r>
            <w:r w:rsidRPr="00C705D2">
              <w:rPr>
                <w:spacing w:val="-11"/>
                <w:sz w:val="20"/>
                <w:szCs w:val="20"/>
              </w:rPr>
              <w:t xml:space="preserve"> </w:t>
            </w:r>
            <w:r w:rsidRPr="00C705D2">
              <w:rPr>
                <w:sz w:val="20"/>
                <w:szCs w:val="20"/>
              </w:rPr>
              <w:t>only:</w:t>
            </w:r>
            <w:r w:rsidRPr="00C705D2">
              <w:rPr>
                <w:spacing w:val="-11"/>
                <w:sz w:val="20"/>
                <w:szCs w:val="20"/>
              </w:rPr>
              <w:t xml:space="preserve"> </w:t>
            </w:r>
            <w:r w:rsidRPr="00C705D2">
              <w:rPr>
                <w:sz w:val="20"/>
                <w:szCs w:val="20"/>
              </w:rPr>
              <w:t>Annual budget range (below $100k /</w:t>
            </w:r>
          </w:p>
          <w:p w14:paraId="5B5EBD01" w14:textId="77777777" w:rsidR="00A16CD3" w:rsidRPr="00C705D2" w:rsidRDefault="00A16CD3">
            <w:pPr>
              <w:pStyle w:val="TableParagraph"/>
              <w:kinsoku w:val="0"/>
              <w:overflowPunct w:val="0"/>
              <w:spacing w:before="2"/>
              <w:ind w:left="107"/>
              <w:rPr>
                <w:spacing w:val="-2"/>
                <w:sz w:val="20"/>
                <w:szCs w:val="20"/>
              </w:rPr>
            </w:pPr>
            <w:r w:rsidRPr="00C705D2">
              <w:rPr>
                <w:sz w:val="20"/>
                <w:szCs w:val="20"/>
              </w:rPr>
              <w:t>$100k–$500k</w:t>
            </w:r>
            <w:r w:rsidRPr="00C705D2">
              <w:rPr>
                <w:spacing w:val="13"/>
                <w:sz w:val="20"/>
                <w:szCs w:val="20"/>
              </w:rPr>
              <w:t xml:space="preserve"> </w:t>
            </w:r>
            <w:r w:rsidRPr="00C705D2">
              <w:rPr>
                <w:sz w:val="20"/>
                <w:szCs w:val="20"/>
              </w:rPr>
              <w:t>/</w:t>
            </w:r>
            <w:r w:rsidRPr="00C705D2">
              <w:rPr>
                <w:spacing w:val="14"/>
                <w:sz w:val="20"/>
                <w:szCs w:val="20"/>
              </w:rPr>
              <w:t xml:space="preserve"> </w:t>
            </w:r>
            <w:r w:rsidRPr="00C705D2">
              <w:rPr>
                <w:sz w:val="20"/>
                <w:szCs w:val="20"/>
              </w:rPr>
              <w:t>above</w:t>
            </w:r>
            <w:r w:rsidRPr="00C705D2">
              <w:rPr>
                <w:spacing w:val="12"/>
                <w:sz w:val="20"/>
                <w:szCs w:val="20"/>
              </w:rPr>
              <w:t xml:space="preserve"> </w:t>
            </w:r>
            <w:r w:rsidRPr="00C705D2">
              <w:rPr>
                <w:spacing w:val="-2"/>
                <w:sz w:val="20"/>
                <w:szCs w:val="20"/>
              </w:rPr>
              <w:t>$500k)</w:t>
            </w:r>
          </w:p>
        </w:tc>
        <w:tc>
          <w:tcPr>
            <w:tcW w:w="5619" w:type="dxa"/>
            <w:tcBorders>
              <w:top w:val="single" w:sz="4" w:space="0" w:color="000000"/>
              <w:left w:val="single" w:sz="4" w:space="0" w:color="000000"/>
              <w:bottom w:val="single" w:sz="4" w:space="0" w:color="000000"/>
              <w:right w:val="single" w:sz="4" w:space="0" w:color="000000"/>
            </w:tcBorders>
          </w:tcPr>
          <w:p w14:paraId="5C85B078" w14:textId="77777777" w:rsidR="00A16CD3" w:rsidRPr="00C705D2" w:rsidRDefault="00A16CD3">
            <w:pPr>
              <w:pStyle w:val="TableParagraph"/>
              <w:kinsoku w:val="0"/>
              <w:overflowPunct w:val="0"/>
              <w:rPr>
                <w:rFonts w:cs="Times New Roman"/>
                <w:sz w:val="20"/>
                <w:szCs w:val="20"/>
              </w:rPr>
            </w:pPr>
          </w:p>
        </w:tc>
      </w:tr>
      <w:tr w:rsidR="00DC2D1E" w:rsidRPr="00C705D2" w14:paraId="13F8F8F2" w14:textId="77777777">
        <w:trPr>
          <w:trHeight w:val="1399"/>
        </w:trPr>
        <w:tc>
          <w:tcPr>
            <w:tcW w:w="3397" w:type="dxa"/>
            <w:tcBorders>
              <w:top w:val="single" w:sz="4" w:space="0" w:color="000000"/>
              <w:left w:val="single" w:sz="4" w:space="0" w:color="000000"/>
              <w:bottom w:val="single" w:sz="4" w:space="0" w:color="000000"/>
              <w:right w:val="single" w:sz="4" w:space="0" w:color="000000"/>
            </w:tcBorders>
          </w:tcPr>
          <w:p w14:paraId="332BEA19" w14:textId="77777777" w:rsidR="00A16CD3" w:rsidRPr="00C705D2" w:rsidRDefault="00A16CD3">
            <w:pPr>
              <w:pStyle w:val="TableParagraph"/>
              <w:kinsoku w:val="0"/>
              <w:overflowPunct w:val="0"/>
              <w:spacing w:before="166" w:line="355" w:lineRule="auto"/>
              <w:ind w:left="107"/>
              <w:rPr>
                <w:sz w:val="20"/>
                <w:szCs w:val="20"/>
              </w:rPr>
            </w:pPr>
            <w:r w:rsidRPr="00C705D2">
              <w:rPr>
                <w:sz w:val="20"/>
                <w:szCs w:val="20"/>
              </w:rPr>
              <w:t>For</w:t>
            </w:r>
            <w:r w:rsidRPr="00C705D2">
              <w:rPr>
                <w:spacing w:val="-6"/>
                <w:sz w:val="20"/>
                <w:szCs w:val="20"/>
              </w:rPr>
              <w:t xml:space="preserve"> </w:t>
            </w:r>
            <w:r w:rsidRPr="00C705D2">
              <w:rPr>
                <w:sz w:val="20"/>
                <w:szCs w:val="20"/>
              </w:rPr>
              <w:t>organisations</w:t>
            </w:r>
            <w:r w:rsidRPr="00C705D2">
              <w:rPr>
                <w:spacing w:val="-5"/>
                <w:sz w:val="20"/>
                <w:szCs w:val="20"/>
              </w:rPr>
              <w:t xml:space="preserve"> </w:t>
            </w:r>
            <w:r w:rsidRPr="00C705D2">
              <w:rPr>
                <w:sz w:val="20"/>
                <w:szCs w:val="20"/>
              </w:rPr>
              <w:t>only:</w:t>
            </w:r>
            <w:r w:rsidRPr="00C705D2">
              <w:rPr>
                <w:spacing w:val="-5"/>
                <w:sz w:val="20"/>
                <w:szCs w:val="20"/>
              </w:rPr>
              <w:t xml:space="preserve"> </w:t>
            </w:r>
            <w:r w:rsidRPr="00C705D2">
              <w:rPr>
                <w:sz w:val="20"/>
                <w:szCs w:val="20"/>
              </w:rPr>
              <w:t>Names</w:t>
            </w:r>
            <w:r w:rsidRPr="00C705D2">
              <w:rPr>
                <w:spacing w:val="-5"/>
                <w:sz w:val="20"/>
                <w:szCs w:val="20"/>
              </w:rPr>
              <w:t xml:space="preserve"> </w:t>
            </w:r>
            <w:r w:rsidRPr="00C705D2">
              <w:rPr>
                <w:sz w:val="20"/>
                <w:szCs w:val="20"/>
              </w:rPr>
              <w:t>and positions of board members or governing body</w:t>
            </w:r>
          </w:p>
        </w:tc>
        <w:tc>
          <w:tcPr>
            <w:tcW w:w="5619" w:type="dxa"/>
            <w:tcBorders>
              <w:top w:val="single" w:sz="4" w:space="0" w:color="000000"/>
              <w:left w:val="single" w:sz="4" w:space="0" w:color="000000"/>
              <w:bottom w:val="single" w:sz="4" w:space="0" w:color="000000"/>
              <w:right w:val="single" w:sz="4" w:space="0" w:color="000000"/>
            </w:tcBorders>
          </w:tcPr>
          <w:p w14:paraId="36C08D49" w14:textId="77777777" w:rsidR="00A16CD3" w:rsidRPr="00C705D2" w:rsidRDefault="00A16CD3">
            <w:pPr>
              <w:pStyle w:val="TableParagraph"/>
              <w:kinsoku w:val="0"/>
              <w:overflowPunct w:val="0"/>
              <w:rPr>
                <w:rFonts w:cs="Times New Roman"/>
                <w:sz w:val="20"/>
                <w:szCs w:val="20"/>
              </w:rPr>
            </w:pPr>
          </w:p>
        </w:tc>
      </w:tr>
    </w:tbl>
    <w:p w14:paraId="51732412" w14:textId="77777777" w:rsidR="00A16CD3" w:rsidRPr="00C705D2" w:rsidRDefault="00A16CD3">
      <w:pPr>
        <w:rPr>
          <w:sz w:val="17"/>
          <w:szCs w:val="17"/>
        </w:rPr>
        <w:sectPr w:rsidR="00A16CD3" w:rsidRPr="00C705D2" w:rsidSect="00CC6FC1">
          <w:headerReference w:type="default" r:id="rId10"/>
          <w:footerReference w:type="default" r:id="rId11"/>
          <w:pgSz w:w="11906" w:h="16838"/>
          <w:pgMar w:top="1760" w:right="1133" w:bottom="920" w:left="1275" w:header="1441" w:footer="640" w:gutter="0"/>
          <w:cols w:space="720"/>
          <w:noEndnote/>
          <w:docGrid w:linePitch="299"/>
        </w:sectPr>
      </w:pPr>
    </w:p>
    <w:p w14:paraId="493B9D4E" w14:textId="77777777" w:rsidR="00A16CD3" w:rsidRPr="00C705D2" w:rsidRDefault="00A16CD3">
      <w:pPr>
        <w:pStyle w:val="BodyText"/>
        <w:kinsoku w:val="0"/>
        <w:overflowPunct w:val="0"/>
        <w:spacing w:before="10"/>
        <w:rPr>
          <w:sz w:val="17"/>
          <w:szCs w:val="17"/>
        </w:rPr>
      </w:pPr>
    </w:p>
    <w:tbl>
      <w:tblPr>
        <w:tblW w:w="0" w:type="auto"/>
        <w:tblInd w:w="175" w:type="dxa"/>
        <w:tblLayout w:type="fixed"/>
        <w:tblCellMar>
          <w:left w:w="0" w:type="dxa"/>
          <w:right w:w="0" w:type="dxa"/>
        </w:tblCellMar>
        <w:tblLook w:val="0000" w:firstRow="0" w:lastRow="0" w:firstColumn="0" w:lastColumn="0" w:noHBand="0" w:noVBand="0"/>
      </w:tblPr>
      <w:tblGrid>
        <w:gridCol w:w="3397"/>
        <w:gridCol w:w="5619"/>
      </w:tblGrid>
      <w:tr w:rsidR="00DC2D1E" w:rsidRPr="00C705D2" w14:paraId="0E5D4D2F" w14:textId="77777777">
        <w:trPr>
          <w:trHeight w:val="719"/>
        </w:trPr>
        <w:tc>
          <w:tcPr>
            <w:tcW w:w="3397" w:type="dxa"/>
            <w:tcBorders>
              <w:top w:val="single" w:sz="4" w:space="0" w:color="000000"/>
              <w:left w:val="single" w:sz="4" w:space="0" w:color="000000"/>
              <w:bottom w:val="single" w:sz="4" w:space="0" w:color="000000"/>
              <w:right w:val="single" w:sz="4" w:space="0" w:color="000000"/>
            </w:tcBorders>
          </w:tcPr>
          <w:p w14:paraId="0F0EA037" w14:textId="77777777" w:rsidR="00A16CD3" w:rsidRPr="00C705D2" w:rsidRDefault="00A16CD3">
            <w:pPr>
              <w:pStyle w:val="TableParagraph"/>
              <w:kinsoku w:val="0"/>
              <w:overflowPunct w:val="0"/>
              <w:spacing w:before="166"/>
              <w:ind w:left="107"/>
              <w:rPr>
                <w:spacing w:val="-2"/>
                <w:w w:val="105"/>
                <w:sz w:val="20"/>
                <w:szCs w:val="20"/>
              </w:rPr>
            </w:pPr>
            <w:bookmarkStart w:id="1" w:name="Section_2_—_Project_Details"/>
            <w:bookmarkEnd w:id="1"/>
            <w:r w:rsidRPr="00C705D2">
              <w:rPr>
                <w:w w:val="105"/>
                <w:sz w:val="20"/>
                <w:szCs w:val="20"/>
              </w:rPr>
              <w:t>Project</w:t>
            </w:r>
            <w:r w:rsidRPr="00C705D2">
              <w:rPr>
                <w:spacing w:val="-7"/>
                <w:w w:val="105"/>
                <w:sz w:val="20"/>
                <w:szCs w:val="20"/>
              </w:rPr>
              <w:t xml:space="preserve"> </w:t>
            </w:r>
            <w:r w:rsidRPr="00C705D2">
              <w:rPr>
                <w:spacing w:val="-2"/>
                <w:w w:val="105"/>
                <w:sz w:val="20"/>
                <w:szCs w:val="20"/>
              </w:rPr>
              <w:t>Title</w:t>
            </w:r>
          </w:p>
        </w:tc>
        <w:tc>
          <w:tcPr>
            <w:tcW w:w="5619" w:type="dxa"/>
            <w:tcBorders>
              <w:top w:val="single" w:sz="4" w:space="0" w:color="000000"/>
              <w:left w:val="single" w:sz="4" w:space="0" w:color="000000"/>
              <w:bottom w:val="single" w:sz="4" w:space="0" w:color="000000"/>
              <w:right w:val="single" w:sz="4" w:space="0" w:color="000000"/>
            </w:tcBorders>
          </w:tcPr>
          <w:p w14:paraId="3F252084" w14:textId="77777777" w:rsidR="00A16CD3" w:rsidRPr="00C705D2" w:rsidRDefault="00A16CD3">
            <w:pPr>
              <w:pStyle w:val="TableParagraph"/>
              <w:kinsoku w:val="0"/>
              <w:overflowPunct w:val="0"/>
              <w:rPr>
                <w:rFonts w:cs="Times New Roman"/>
                <w:sz w:val="20"/>
                <w:szCs w:val="20"/>
              </w:rPr>
            </w:pPr>
          </w:p>
        </w:tc>
      </w:tr>
      <w:tr w:rsidR="00DC2D1E" w:rsidRPr="00C705D2" w14:paraId="2D06BB63" w14:textId="77777777">
        <w:trPr>
          <w:trHeight w:val="719"/>
        </w:trPr>
        <w:tc>
          <w:tcPr>
            <w:tcW w:w="3397" w:type="dxa"/>
            <w:tcBorders>
              <w:top w:val="single" w:sz="4" w:space="0" w:color="000000"/>
              <w:left w:val="single" w:sz="4" w:space="0" w:color="000000"/>
              <w:bottom w:val="single" w:sz="4" w:space="0" w:color="000000"/>
              <w:right w:val="single" w:sz="4" w:space="0" w:color="000000"/>
            </w:tcBorders>
          </w:tcPr>
          <w:p w14:paraId="2C66C6C3" w14:textId="77777777" w:rsidR="00A16CD3" w:rsidRPr="00C705D2" w:rsidRDefault="00A16CD3">
            <w:pPr>
              <w:pStyle w:val="TableParagraph"/>
              <w:kinsoku w:val="0"/>
              <w:overflowPunct w:val="0"/>
              <w:spacing w:before="166"/>
              <w:ind w:left="107"/>
              <w:rPr>
                <w:spacing w:val="-2"/>
                <w:sz w:val="20"/>
                <w:szCs w:val="20"/>
              </w:rPr>
            </w:pPr>
            <w:r w:rsidRPr="00C705D2">
              <w:rPr>
                <w:spacing w:val="-2"/>
                <w:sz w:val="20"/>
                <w:szCs w:val="20"/>
              </w:rPr>
              <w:t>Amount</w:t>
            </w:r>
            <w:r w:rsidRPr="00C705D2">
              <w:rPr>
                <w:spacing w:val="-6"/>
                <w:sz w:val="20"/>
                <w:szCs w:val="20"/>
              </w:rPr>
              <w:t xml:space="preserve"> </w:t>
            </w:r>
            <w:r w:rsidRPr="00C705D2">
              <w:rPr>
                <w:spacing w:val="-2"/>
                <w:sz w:val="20"/>
                <w:szCs w:val="20"/>
              </w:rPr>
              <w:t>Requested</w:t>
            </w:r>
            <w:r w:rsidRPr="00C705D2">
              <w:rPr>
                <w:spacing w:val="-5"/>
                <w:sz w:val="20"/>
                <w:szCs w:val="20"/>
              </w:rPr>
              <w:t xml:space="preserve"> </w:t>
            </w:r>
            <w:r w:rsidRPr="00C705D2">
              <w:rPr>
                <w:spacing w:val="-2"/>
                <w:sz w:val="20"/>
                <w:szCs w:val="20"/>
              </w:rPr>
              <w:t>(Up</w:t>
            </w:r>
            <w:r w:rsidRPr="00C705D2">
              <w:rPr>
                <w:spacing w:val="-5"/>
                <w:sz w:val="20"/>
                <w:szCs w:val="20"/>
              </w:rPr>
              <w:t xml:space="preserve"> </w:t>
            </w:r>
            <w:r w:rsidRPr="00C705D2">
              <w:rPr>
                <w:spacing w:val="-2"/>
                <w:sz w:val="20"/>
                <w:szCs w:val="20"/>
              </w:rPr>
              <w:t>to</w:t>
            </w:r>
            <w:r w:rsidRPr="00C705D2">
              <w:rPr>
                <w:spacing w:val="-5"/>
                <w:sz w:val="20"/>
                <w:szCs w:val="20"/>
              </w:rPr>
              <w:t xml:space="preserve"> </w:t>
            </w:r>
            <w:r w:rsidRPr="00C705D2">
              <w:rPr>
                <w:spacing w:val="-2"/>
                <w:sz w:val="20"/>
                <w:szCs w:val="20"/>
              </w:rPr>
              <w:t>$15,000)</w:t>
            </w:r>
          </w:p>
        </w:tc>
        <w:tc>
          <w:tcPr>
            <w:tcW w:w="5619" w:type="dxa"/>
            <w:tcBorders>
              <w:top w:val="single" w:sz="4" w:space="0" w:color="000000"/>
              <w:left w:val="single" w:sz="4" w:space="0" w:color="000000"/>
              <w:bottom w:val="single" w:sz="4" w:space="0" w:color="000000"/>
              <w:right w:val="single" w:sz="4" w:space="0" w:color="000000"/>
            </w:tcBorders>
          </w:tcPr>
          <w:p w14:paraId="7DE3F3A3" w14:textId="77777777" w:rsidR="00A16CD3" w:rsidRPr="00C705D2" w:rsidRDefault="00A16CD3">
            <w:pPr>
              <w:pStyle w:val="TableParagraph"/>
              <w:kinsoku w:val="0"/>
              <w:overflowPunct w:val="0"/>
              <w:rPr>
                <w:rFonts w:cs="Times New Roman"/>
                <w:sz w:val="20"/>
                <w:szCs w:val="20"/>
              </w:rPr>
            </w:pPr>
          </w:p>
        </w:tc>
      </w:tr>
      <w:tr w:rsidR="00DC2D1E" w:rsidRPr="00C705D2" w14:paraId="48B8A41C" w14:textId="77777777">
        <w:trPr>
          <w:trHeight w:val="800"/>
        </w:trPr>
        <w:tc>
          <w:tcPr>
            <w:tcW w:w="3397" w:type="dxa"/>
            <w:tcBorders>
              <w:top w:val="single" w:sz="4" w:space="0" w:color="000000"/>
              <w:left w:val="single" w:sz="4" w:space="0" w:color="000000"/>
              <w:bottom w:val="single" w:sz="4" w:space="0" w:color="000000"/>
              <w:right w:val="single" w:sz="4" w:space="0" w:color="000000"/>
            </w:tcBorders>
          </w:tcPr>
          <w:p w14:paraId="764F9283" w14:textId="77777777" w:rsidR="00A16CD3" w:rsidRPr="00C705D2" w:rsidRDefault="00A16CD3">
            <w:pPr>
              <w:pStyle w:val="TableParagraph"/>
              <w:kinsoku w:val="0"/>
              <w:overflowPunct w:val="0"/>
              <w:spacing w:before="6"/>
              <w:ind w:left="107"/>
              <w:rPr>
                <w:spacing w:val="-5"/>
                <w:sz w:val="20"/>
                <w:szCs w:val="20"/>
              </w:rPr>
            </w:pPr>
            <w:r w:rsidRPr="00C705D2">
              <w:rPr>
                <w:sz w:val="20"/>
                <w:szCs w:val="20"/>
              </w:rPr>
              <w:t>Project</w:t>
            </w:r>
            <w:r w:rsidRPr="00C705D2">
              <w:rPr>
                <w:spacing w:val="3"/>
                <w:sz w:val="20"/>
                <w:szCs w:val="20"/>
              </w:rPr>
              <w:t xml:space="preserve"> </w:t>
            </w:r>
            <w:r w:rsidRPr="00C705D2">
              <w:rPr>
                <w:sz w:val="20"/>
                <w:szCs w:val="20"/>
              </w:rPr>
              <w:t>Duration</w:t>
            </w:r>
            <w:r w:rsidRPr="00C705D2">
              <w:rPr>
                <w:spacing w:val="3"/>
                <w:sz w:val="20"/>
                <w:szCs w:val="20"/>
              </w:rPr>
              <w:t xml:space="preserve"> </w:t>
            </w:r>
            <w:r w:rsidRPr="00C705D2">
              <w:rPr>
                <w:sz w:val="20"/>
                <w:szCs w:val="20"/>
              </w:rPr>
              <w:t>(from</w:t>
            </w:r>
            <w:r w:rsidRPr="00C705D2">
              <w:rPr>
                <w:spacing w:val="3"/>
                <w:sz w:val="20"/>
                <w:szCs w:val="20"/>
              </w:rPr>
              <w:t xml:space="preserve"> </w:t>
            </w:r>
            <w:r w:rsidRPr="00C705D2">
              <w:rPr>
                <w:sz w:val="20"/>
                <w:szCs w:val="20"/>
              </w:rPr>
              <w:t>a</w:t>
            </w:r>
            <w:r w:rsidRPr="00C705D2">
              <w:rPr>
                <w:spacing w:val="3"/>
                <w:sz w:val="20"/>
                <w:szCs w:val="20"/>
              </w:rPr>
              <w:t xml:space="preserve"> </w:t>
            </w:r>
            <w:r w:rsidRPr="00C705D2">
              <w:rPr>
                <w:sz w:val="20"/>
                <w:szCs w:val="20"/>
              </w:rPr>
              <w:t>single</w:t>
            </w:r>
            <w:r w:rsidRPr="00C705D2">
              <w:rPr>
                <w:spacing w:val="6"/>
                <w:sz w:val="20"/>
                <w:szCs w:val="20"/>
              </w:rPr>
              <w:t xml:space="preserve"> </w:t>
            </w:r>
            <w:r w:rsidRPr="00C705D2">
              <w:rPr>
                <w:spacing w:val="-5"/>
                <w:sz w:val="20"/>
                <w:szCs w:val="20"/>
              </w:rPr>
              <w:t>day</w:t>
            </w:r>
          </w:p>
          <w:p w14:paraId="65B4ABB7" w14:textId="77777777" w:rsidR="00A16CD3" w:rsidRPr="00C705D2" w:rsidRDefault="00A16CD3">
            <w:pPr>
              <w:pStyle w:val="TableParagraph"/>
              <w:kinsoku w:val="0"/>
              <w:overflowPunct w:val="0"/>
              <w:spacing w:before="131"/>
              <w:ind w:left="107"/>
              <w:rPr>
                <w:spacing w:val="-2"/>
                <w:sz w:val="20"/>
                <w:szCs w:val="20"/>
              </w:rPr>
            </w:pPr>
            <w:r w:rsidRPr="00C705D2">
              <w:rPr>
                <w:sz w:val="20"/>
                <w:szCs w:val="20"/>
              </w:rPr>
              <w:t>to</w:t>
            </w:r>
            <w:r w:rsidRPr="00C705D2">
              <w:rPr>
                <w:spacing w:val="-7"/>
                <w:sz w:val="20"/>
                <w:szCs w:val="20"/>
              </w:rPr>
              <w:t xml:space="preserve"> </w:t>
            </w:r>
            <w:r w:rsidRPr="00C705D2">
              <w:rPr>
                <w:sz w:val="20"/>
                <w:szCs w:val="20"/>
              </w:rPr>
              <w:t>a</w:t>
            </w:r>
            <w:r w:rsidRPr="00C705D2">
              <w:rPr>
                <w:spacing w:val="-7"/>
                <w:sz w:val="20"/>
                <w:szCs w:val="20"/>
              </w:rPr>
              <w:t xml:space="preserve"> </w:t>
            </w:r>
            <w:r w:rsidRPr="00C705D2">
              <w:rPr>
                <w:sz w:val="20"/>
                <w:szCs w:val="20"/>
              </w:rPr>
              <w:t>maximum</w:t>
            </w:r>
            <w:r w:rsidRPr="00C705D2">
              <w:rPr>
                <w:spacing w:val="-6"/>
                <w:sz w:val="20"/>
                <w:szCs w:val="20"/>
              </w:rPr>
              <w:t xml:space="preserve"> </w:t>
            </w:r>
            <w:r w:rsidRPr="00C705D2">
              <w:rPr>
                <w:sz w:val="20"/>
                <w:szCs w:val="20"/>
              </w:rPr>
              <w:t>of</w:t>
            </w:r>
            <w:r w:rsidRPr="00C705D2">
              <w:rPr>
                <w:spacing w:val="-8"/>
                <w:sz w:val="20"/>
                <w:szCs w:val="20"/>
              </w:rPr>
              <w:t xml:space="preserve"> </w:t>
            </w:r>
            <w:r w:rsidRPr="00C705D2">
              <w:rPr>
                <w:sz w:val="20"/>
                <w:szCs w:val="20"/>
              </w:rPr>
              <w:t>18</w:t>
            </w:r>
            <w:r w:rsidRPr="00C705D2">
              <w:rPr>
                <w:spacing w:val="-7"/>
                <w:sz w:val="20"/>
                <w:szCs w:val="20"/>
              </w:rPr>
              <w:t xml:space="preserve"> </w:t>
            </w:r>
            <w:r w:rsidRPr="00C705D2">
              <w:rPr>
                <w:spacing w:val="-2"/>
                <w:sz w:val="20"/>
                <w:szCs w:val="20"/>
              </w:rPr>
              <w:t>months)</w:t>
            </w:r>
          </w:p>
        </w:tc>
        <w:tc>
          <w:tcPr>
            <w:tcW w:w="5619" w:type="dxa"/>
            <w:tcBorders>
              <w:top w:val="single" w:sz="4" w:space="0" w:color="000000"/>
              <w:left w:val="single" w:sz="4" w:space="0" w:color="000000"/>
              <w:bottom w:val="single" w:sz="4" w:space="0" w:color="000000"/>
              <w:right w:val="single" w:sz="4" w:space="0" w:color="000000"/>
            </w:tcBorders>
          </w:tcPr>
          <w:p w14:paraId="5F2C7CB2" w14:textId="77777777" w:rsidR="00A16CD3" w:rsidRPr="00C705D2" w:rsidRDefault="00A16CD3">
            <w:pPr>
              <w:pStyle w:val="TableParagraph"/>
              <w:kinsoku w:val="0"/>
              <w:overflowPunct w:val="0"/>
              <w:rPr>
                <w:rFonts w:cs="Times New Roman"/>
                <w:sz w:val="20"/>
                <w:szCs w:val="20"/>
              </w:rPr>
            </w:pPr>
          </w:p>
        </w:tc>
      </w:tr>
      <w:tr w:rsidR="00DC2D1E" w:rsidRPr="00C705D2" w14:paraId="479D7FC5" w14:textId="77777777">
        <w:trPr>
          <w:trHeight w:val="719"/>
        </w:trPr>
        <w:tc>
          <w:tcPr>
            <w:tcW w:w="3397" w:type="dxa"/>
            <w:tcBorders>
              <w:top w:val="single" w:sz="4" w:space="0" w:color="000000"/>
              <w:left w:val="single" w:sz="4" w:space="0" w:color="000000"/>
              <w:bottom w:val="single" w:sz="4" w:space="0" w:color="000000"/>
              <w:right w:val="single" w:sz="4" w:space="0" w:color="000000"/>
            </w:tcBorders>
          </w:tcPr>
          <w:p w14:paraId="6E7CB224" w14:textId="77777777" w:rsidR="00A16CD3" w:rsidRPr="00C705D2" w:rsidRDefault="00A16CD3">
            <w:pPr>
              <w:pStyle w:val="TableParagraph"/>
              <w:kinsoku w:val="0"/>
              <w:overflowPunct w:val="0"/>
              <w:spacing w:before="246"/>
              <w:ind w:left="107"/>
              <w:rPr>
                <w:spacing w:val="-4"/>
                <w:sz w:val="20"/>
                <w:szCs w:val="20"/>
              </w:rPr>
            </w:pPr>
            <w:r w:rsidRPr="00C705D2">
              <w:rPr>
                <w:sz w:val="20"/>
                <w:szCs w:val="20"/>
              </w:rPr>
              <w:t>Proposed</w:t>
            </w:r>
            <w:r w:rsidRPr="00C705D2">
              <w:rPr>
                <w:spacing w:val="14"/>
                <w:sz w:val="20"/>
                <w:szCs w:val="20"/>
              </w:rPr>
              <w:t xml:space="preserve"> </w:t>
            </w:r>
            <w:r w:rsidRPr="00C705D2">
              <w:rPr>
                <w:sz w:val="20"/>
                <w:szCs w:val="20"/>
              </w:rPr>
              <w:t>Project</w:t>
            </w:r>
            <w:r w:rsidRPr="00C705D2">
              <w:rPr>
                <w:spacing w:val="14"/>
                <w:sz w:val="20"/>
                <w:szCs w:val="20"/>
              </w:rPr>
              <w:t xml:space="preserve"> </w:t>
            </w:r>
            <w:r w:rsidRPr="00C705D2">
              <w:rPr>
                <w:sz w:val="20"/>
                <w:szCs w:val="20"/>
              </w:rPr>
              <w:t>Start</w:t>
            </w:r>
            <w:r w:rsidRPr="00C705D2">
              <w:rPr>
                <w:spacing w:val="14"/>
                <w:sz w:val="20"/>
                <w:szCs w:val="20"/>
              </w:rPr>
              <w:t xml:space="preserve"> </w:t>
            </w:r>
            <w:r w:rsidRPr="00C705D2">
              <w:rPr>
                <w:spacing w:val="-4"/>
                <w:sz w:val="20"/>
                <w:szCs w:val="20"/>
              </w:rPr>
              <w:t>Date</w:t>
            </w:r>
          </w:p>
        </w:tc>
        <w:tc>
          <w:tcPr>
            <w:tcW w:w="5619" w:type="dxa"/>
            <w:tcBorders>
              <w:top w:val="single" w:sz="4" w:space="0" w:color="000000"/>
              <w:left w:val="single" w:sz="4" w:space="0" w:color="000000"/>
              <w:bottom w:val="single" w:sz="4" w:space="0" w:color="000000"/>
              <w:right w:val="single" w:sz="4" w:space="0" w:color="000000"/>
            </w:tcBorders>
          </w:tcPr>
          <w:p w14:paraId="40CB0577" w14:textId="77777777" w:rsidR="00A16CD3" w:rsidRPr="00C705D2" w:rsidRDefault="00A16CD3">
            <w:pPr>
              <w:pStyle w:val="TableParagraph"/>
              <w:kinsoku w:val="0"/>
              <w:overflowPunct w:val="0"/>
              <w:rPr>
                <w:rFonts w:cs="Times New Roman"/>
                <w:sz w:val="20"/>
                <w:szCs w:val="20"/>
              </w:rPr>
            </w:pPr>
          </w:p>
        </w:tc>
      </w:tr>
      <w:tr w:rsidR="00DC2D1E" w:rsidRPr="00C705D2" w14:paraId="21F38B25" w14:textId="77777777">
        <w:trPr>
          <w:trHeight w:val="1520"/>
        </w:trPr>
        <w:tc>
          <w:tcPr>
            <w:tcW w:w="3397" w:type="dxa"/>
            <w:tcBorders>
              <w:top w:val="single" w:sz="4" w:space="0" w:color="000000"/>
              <w:left w:val="single" w:sz="4" w:space="0" w:color="000000"/>
              <w:bottom w:val="single" w:sz="4" w:space="0" w:color="000000"/>
              <w:right w:val="single" w:sz="4" w:space="0" w:color="000000"/>
            </w:tcBorders>
          </w:tcPr>
          <w:p w14:paraId="003B84BC" w14:textId="77777777" w:rsidR="00A16CD3" w:rsidRPr="00C705D2" w:rsidRDefault="00A16CD3">
            <w:pPr>
              <w:pStyle w:val="TableParagraph"/>
              <w:kinsoku w:val="0"/>
              <w:overflowPunct w:val="0"/>
              <w:spacing w:before="246"/>
              <w:ind w:left="107"/>
              <w:rPr>
                <w:spacing w:val="-2"/>
                <w:sz w:val="20"/>
                <w:szCs w:val="20"/>
              </w:rPr>
            </w:pPr>
            <w:r w:rsidRPr="00C705D2">
              <w:rPr>
                <w:sz w:val="20"/>
                <w:szCs w:val="20"/>
              </w:rPr>
              <w:t>Key</w:t>
            </w:r>
            <w:r w:rsidRPr="00C705D2">
              <w:rPr>
                <w:spacing w:val="-7"/>
                <w:sz w:val="20"/>
                <w:szCs w:val="20"/>
              </w:rPr>
              <w:t xml:space="preserve"> </w:t>
            </w:r>
            <w:r w:rsidRPr="00C705D2">
              <w:rPr>
                <w:sz w:val="20"/>
                <w:szCs w:val="20"/>
              </w:rPr>
              <w:t>Collaborators</w:t>
            </w:r>
            <w:r w:rsidRPr="00C705D2">
              <w:rPr>
                <w:spacing w:val="-8"/>
                <w:sz w:val="20"/>
                <w:szCs w:val="20"/>
              </w:rPr>
              <w:t xml:space="preserve"> </w:t>
            </w:r>
            <w:r w:rsidRPr="00C705D2">
              <w:rPr>
                <w:sz w:val="20"/>
                <w:szCs w:val="20"/>
              </w:rPr>
              <w:t>(If</w:t>
            </w:r>
            <w:r w:rsidRPr="00C705D2">
              <w:rPr>
                <w:spacing w:val="-7"/>
                <w:sz w:val="20"/>
                <w:szCs w:val="20"/>
              </w:rPr>
              <w:t xml:space="preserve"> </w:t>
            </w:r>
            <w:r w:rsidRPr="00C705D2">
              <w:rPr>
                <w:spacing w:val="-2"/>
                <w:sz w:val="20"/>
                <w:szCs w:val="20"/>
              </w:rPr>
              <w:t>applicable)</w:t>
            </w:r>
          </w:p>
        </w:tc>
        <w:tc>
          <w:tcPr>
            <w:tcW w:w="5619" w:type="dxa"/>
            <w:tcBorders>
              <w:top w:val="single" w:sz="4" w:space="0" w:color="000000"/>
              <w:left w:val="single" w:sz="4" w:space="0" w:color="000000"/>
              <w:bottom w:val="single" w:sz="4" w:space="0" w:color="000000"/>
              <w:right w:val="single" w:sz="4" w:space="0" w:color="000000"/>
            </w:tcBorders>
          </w:tcPr>
          <w:p w14:paraId="065FBD73" w14:textId="77777777" w:rsidR="00A16CD3" w:rsidRPr="00C705D2" w:rsidRDefault="00A16CD3">
            <w:pPr>
              <w:pStyle w:val="TableParagraph"/>
              <w:kinsoku w:val="0"/>
              <w:overflowPunct w:val="0"/>
              <w:spacing w:before="246" w:line="355" w:lineRule="auto"/>
              <w:ind w:left="107" w:right="467"/>
              <w:rPr>
                <w:color w:val="808080"/>
                <w:sz w:val="20"/>
                <w:szCs w:val="20"/>
              </w:rPr>
            </w:pPr>
            <w:r w:rsidRPr="00C705D2">
              <w:rPr>
                <w:color w:val="808080"/>
                <w:sz w:val="20"/>
                <w:szCs w:val="20"/>
              </w:rPr>
              <w:t>Please list here any key collaborators, partner organisations, or venues involved in the project. Include links to their websites or social media.</w:t>
            </w:r>
          </w:p>
        </w:tc>
      </w:tr>
    </w:tbl>
    <w:p w14:paraId="4CDBFA6D" w14:textId="77777777" w:rsidR="00A16CD3" w:rsidRPr="00C705D2" w:rsidRDefault="00A16CD3">
      <w:pPr>
        <w:pStyle w:val="Heading2"/>
        <w:numPr>
          <w:ilvl w:val="1"/>
          <w:numId w:val="5"/>
        </w:numPr>
        <w:tabs>
          <w:tab w:val="left" w:pos="501"/>
        </w:tabs>
        <w:kinsoku w:val="0"/>
        <w:overflowPunct w:val="0"/>
        <w:spacing w:before="168"/>
        <w:ind w:left="501" w:hanging="336"/>
        <w:rPr>
          <w:spacing w:val="-2"/>
          <w:w w:val="105"/>
        </w:rPr>
      </w:pPr>
      <w:r w:rsidRPr="00C705D2">
        <w:rPr>
          <w:w w:val="105"/>
        </w:rPr>
        <w:t>Project</w:t>
      </w:r>
      <w:r w:rsidRPr="00C705D2">
        <w:rPr>
          <w:spacing w:val="-13"/>
          <w:w w:val="105"/>
        </w:rPr>
        <w:t xml:space="preserve"> </w:t>
      </w:r>
      <w:r w:rsidRPr="00C705D2">
        <w:rPr>
          <w:spacing w:val="-2"/>
          <w:w w:val="105"/>
        </w:rPr>
        <w:t>Summary</w:t>
      </w:r>
    </w:p>
    <w:p w14:paraId="2E231212" w14:textId="77777777" w:rsidR="00DF0174" w:rsidRPr="00C705D2" w:rsidRDefault="00DF0174">
      <w:pPr>
        <w:pStyle w:val="BodyText"/>
        <w:kinsoku w:val="0"/>
        <w:overflowPunct w:val="0"/>
        <w:spacing w:before="169" w:line="408" w:lineRule="auto"/>
        <w:ind w:left="165" w:right="1836" w:hanging="1"/>
        <w:rPr>
          <w:i/>
          <w:iCs/>
          <w:color w:val="808080"/>
          <w:w w:val="105"/>
        </w:rPr>
      </w:pPr>
      <w:r w:rsidRPr="00C705D2">
        <w:rPr>
          <w:i/>
          <w:iCs/>
          <w:color w:val="808080"/>
          <w:w w:val="105"/>
        </w:rPr>
        <w:t>Approximately 300–400 words. Provide a clear and concise summary of the project: What is the project, and what will it produce or deliver? What does it aim to achieve?</w:t>
      </w:r>
    </w:p>
    <w:p w14:paraId="12791AA7" w14:textId="77777777" w:rsidR="00A16CD3" w:rsidRPr="00C705D2" w:rsidRDefault="00A16CD3">
      <w:pPr>
        <w:pStyle w:val="BodyText"/>
        <w:kinsoku w:val="0"/>
        <w:overflowPunct w:val="0"/>
        <w:spacing w:before="3" w:line="408" w:lineRule="auto"/>
        <w:ind w:left="165" w:right="3442"/>
        <w:rPr>
          <w:i/>
          <w:iCs/>
          <w:color w:val="808080"/>
          <w:w w:val="105"/>
        </w:rPr>
      </w:pPr>
      <w:r w:rsidRPr="00C705D2">
        <w:rPr>
          <w:i/>
          <w:iCs/>
          <w:color w:val="808080"/>
          <w:w w:val="105"/>
        </w:rPr>
        <w:t>Why does it matter for Arab Islamic culture and public education Who is the intended audience or beneficiaries, and who will deliver it Where is the location or context in which the project will take place</w:t>
      </w:r>
    </w:p>
    <w:p w14:paraId="4B00318A" w14:textId="77777777" w:rsidR="00980340" w:rsidRPr="00C705D2" w:rsidRDefault="00980340" w:rsidP="00980340">
      <w:pPr>
        <w:pStyle w:val="BodyText"/>
        <w:kinsoku w:val="0"/>
        <w:overflowPunct w:val="0"/>
        <w:spacing w:before="3" w:line="408" w:lineRule="auto"/>
        <w:ind w:left="165" w:right="3442"/>
        <w:rPr>
          <w:i/>
          <w:iCs/>
          <w:color w:val="808080"/>
          <w:w w:val="105"/>
        </w:rPr>
      </w:pPr>
      <w:r w:rsidRPr="00C705D2">
        <w:rPr>
          <w:i/>
          <w:iCs/>
          <w:color w:val="808080"/>
          <w:w w:val="105"/>
        </w:rPr>
        <w:t>How will the project deliver a clear, demonstrable and accessible benefit to the public (rather than to a closed or private group)? Please explain how the project’s outputs or activities will be made available to, or will benefit, a sufficiently broad public audience.</w:t>
      </w:r>
    </w:p>
    <w:p w14:paraId="61794FCD" w14:textId="77777777" w:rsidR="00A16CD3" w:rsidRPr="00C705D2" w:rsidRDefault="00000000">
      <w:pPr>
        <w:pStyle w:val="BodyText"/>
        <w:kinsoku w:val="0"/>
        <w:overflowPunct w:val="0"/>
        <w:ind w:left="165"/>
      </w:pPr>
      <w:r>
        <w:pict w14:anchorId="3FCA7D54">
          <v:group id="_x0000_s2055" style="width:451.35pt;height:64.05pt;mso-position-horizontal-relative:char;mso-position-vertical-relative:line" coordsize="9027,2100" o:allowincell="f">
            <v:shape id="_x0000_s2056" style="position:absolute;width:9027;height:2099;mso-position-horizontal-relative:page;mso-position-vertical-relative:page" coordsize="9027,2099" o:allowincell="f" path="m9026,r-10,l9016,9r,2081l9,2090,9,9r9007,l9016,,9,,,,,9,,2090r,10l9,2100r9007,l9026,2100r,-10l9026,9r,-9xe" fillcolor="black">
              <v:path arrowok="t"/>
            </v:shape>
            <w10:wrap type="none"/>
            <w10:anchorlock/>
          </v:group>
        </w:pict>
      </w:r>
    </w:p>
    <w:p w14:paraId="05F74F0E" w14:textId="77777777" w:rsidR="00A16CD3" w:rsidRPr="00C705D2" w:rsidRDefault="00A16CD3">
      <w:pPr>
        <w:pStyle w:val="BodyText"/>
        <w:kinsoku w:val="0"/>
        <w:overflowPunct w:val="0"/>
        <w:spacing w:before="168"/>
        <w:rPr>
          <w:i/>
          <w:iCs/>
        </w:rPr>
      </w:pPr>
    </w:p>
    <w:p w14:paraId="7BA08EEB" w14:textId="77777777" w:rsidR="00A16CD3" w:rsidRPr="00C705D2" w:rsidRDefault="00A16CD3">
      <w:pPr>
        <w:pStyle w:val="Heading2"/>
        <w:numPr>
          <w:ilvl w:val="1"/>
          <w:numId w:val="5"/>
        </w:numPr>
        <w:tabs>
          <w:tab w:val="left" w:pos="502"/>
        </w:tabs>
        <w:kinsoku w:val="0"/>
        <w:overflowPunct w:val="0"/>
        <w:ind w:left="502" w:hanging="337"/>
        <w:rPr>
          <w:spacing w:val="-2"/>
        </w:rPr>
      </w:pPr>
      <w:r w:rsidRPr="00C705D2">
        <w:t>Applicant/project</w:t>
      </w:r>
      <w:r w:rsidRPr="00C705D2">
        <w:rPr>
          <w:spacing w:val="3"/>
        </w:rPr>
        <w:t xml:space="preserve"> </w:t>
      </w:r>
      <w:r w:rsidRPr="00C705D2">
        <w:t>statement</w:t>
      </w:r>
      <w:r w:rsidRPr="00C705D2">
        <w:rPr>
          <w:spacing w:val="1"/>
        </w:rPr>
        <w:t xml:space="preserve"> </w:t>
      </w:r>
      <w:r w:rsidRPr="00C705D2">
        <w:t>and</w:t>
      </w:r>
      <w:r w:rsidRPr="00C705D2">
        <w:rPr>
          <w:spacing w:val="2"/>
        </w:rPr>
        <w:t xml:space="preserve"> </w:t>
      </w:r>
      <w:r w:rsidRPr="00C705D2">
        <w:rPr>
          <w:spacing w:val="-2"/>
        </w:rPr>
        <w:t>challenges</w:t>
      </w:r>
    </w:p>
    <w:p w14:paraId="5997CE79" w14:textId="77777777" w:rsidR="00A16CD3" w:rsidRPr="00C705D2" w:rsidRDefault="00A16CD3">
      <w:pPr>
        <w:pStyle w:val="BodyText"/>
        <w:kinsoku w:val="0"/>
        <w:overflowPunct w:val="0"/>
        <w:spacing w:before="191"/>
        <w:ind w:left="164"/>
        <w:rPr>
          <w:i/>
          <w:iCs/>
          <w:color w:val="808080"/>
          <w:spacing w:val="-2"/>
          <w:w w:val="105"/>
        </w:rPr>
      </w:pPr>
      <w:r w:rsidRPr="00C705D2">
        <w:rPr>
          <w:i/>
          <w:iCs/>
          <w:color w:val="808080"/>
          <w:w w:val="105"/>
        </w:rPr>
        <w:t>Approximately</w:t>
      </w:r>
      <w:r w:rsidRPr="00C705D2">
        <w:rPr>
          <w:i/>
          <w:iCs/>
          <w:color w:val="808080"/>
          <w:spacing w:val="19"/>
          <w:w w:val="105"/>
        </w:rPr>
        <w:t xml:space="preserve"> </w:t>
      </w:r>
      <w:r w:rsidRPr="00C705D2">
        <w:rPr>
          <w:i/>
          <w:iCs/>
          <w:color w:val="808080"/>
          <w:w w:val="105"/>
        </w:rPr>
        <w:t>300–400</w:t>
      </w:r>
      <w:r w:rsidRPr="00C705D2">
        <w:rPr>
          <w:i/>
          <w:iCs/>
          <w:color w:val="808080"/>
          <w:spacing w:val="19"/>
          <w:w w:val="105"/>
        </w:rPr>
        <w:t xml:space="preserve"> </w:t>
      </w:r>
      <w:r w:rsidRPr="00C705D2">
        <w:rPr>
          <w:i/>
          <w:iCs/>
          <w:color w:val="808080"/>
          <w:spacing w:val="-2"/>
          <w:w w:val="105"/>
        </w:rPr>
        <w:t>words.</w:t>
      </w:r>
    </w:p>
    <w:p w14:paraId="2FD8D099" w14:textId="77777777" w:rsidR="00DF0174" w:rsidRPr="00C705D2" w:rsidRDefault="00DF0174">
      <w:pPr>
        <w:pStyle w:val="BodyText"/>
        <w:kinsoku w:val="0"/>
        <w:overflowPunct w:val="0"/>
        <w:spacing w:before="189" w:line="355" w:lineRule="auto"/>
        <w:ind w:left="165" w:right="349"/>
        <w:rPr>
          <w:i/>
          <w:iCs/>
          <w:color w:val="808080"/>
          <w:spacing w:val="-4"/>
          <w:w w:val="105"/>
        </w:rPr>
      </w:pPr>
      <w:r w:rsidRPr="00C705D2">
        <w:rPr>
          <w:i/>
          <w:iCs/>
          <w:color w:val="808080"/>
          <w:w w:val="105"/>
        </w:rPr>
        <w:t xml:space="preserve">Why are you or your organisation best placed to deliver this project, and what strengths do you bring to it? What obstacles or challenges do you anticipate in delivering the project, and how do you plan to overcome </w:t>
      </w:r>
      <w:r w:rsidRPr="00C705D2">
        <w:rPr>
          <w:i/>
          <w:iCs/>
          <w:color w:val="808080"/>
          <w:spacing w:val="-4"/>
          <w:w w:val="105"/>
        </w:rPr>
        <w:t>them</w:t>
      </w:r>
      <w:r w:rsidRPr="00C705D2">
        <w:rPr>
          <w:i/>
          <w:iCs/>
          <w:color w:val="808080"/>
          <w:w w:val="105"/>
        </w:rPr>
        <w:t>?</w:t>
      </w:r>
    </w:p>
    <w:p w14:paraId="2BC752DA" w14:textId="77777777" w:rsidR="00A16CD3" w:rsidRPr="00C705D2" w:rsidRDefault="00000000">
      <w:pPr>
        <w:pStyle w:val="BodyText"/>
        <w:kinsoku w:val="0"/>
        <w:overflowPunct w:val="0"/>
        <w:ind w:left="165"/>
      </w:pPr>
      <w:r>
        <w:pict w14:anchorId="0F322145">
          <v:group id="_x0000_s2057" style="width:451.35pt;height:61pt;mso-position-horizontal-relative:char;mso-position-vertical-relative:line" coordsize="9027,1220" o:allowincell="f">
            <v:shape id="_x0000_s2058" style="position:absolute;width:9027;height:1220;mso-position-horizontal-relative:page;mso-position-vertical-relative:page" coordsize="9027,1220" o:allowincell="f" path="m9026,r-10,l9016,9r,1200l9,1209,9,9r9007,l9016,,9,,,,,9,,1209r,10l9,1219r9007,l9026,1219r,-10l9026,9r,-9xe" fillcolor="black">
              <v:path arrowok="t"/>
            </v:shape>
            <w10:wrap type="none"/>
            <w10:anchorlock/>
          </v:group>
        </w:pict>
      </w:r>
    </w:p>
    <w:p w14:paraId="18C243CC" w14:textId="77777777" w:rsidR="00A16CD3" w:rsidRPr="00C705D2" w:rsidRDefault="00A16CD3">
      <w:pPr>
        <w:pStyle w:val="BodyText"/>
        <w:kinsoku w:val="0"/>
        <w:overflowPunct w:val="0"/>
        <w:ind w:left="165"/>
        <w:sectPr w:rsidR="00A16CD3" w:rsidRPr="00C705D2" w:rsidSect="00CC6FC1">
          <w:headerReference w:type="default" r:id="rId12"/>
          <w:footerReference w:type="default" r:id="rId13"/>
          <w:pgSz w:w="11906" w:h="16838"/>
          <w:pgMar w:top="1760" w:right="1133" w:bottom="920" w:left="1275" w:header="1441" w:footer="640" w:gutter="0"/>
          <w:cols w:space="720"/>
          <w:noEndnote/>
          <w:docGrid w:linePitch="299"/>
        </w:sectPr>
      </w:pPr>
    </w:p>
    <w:p w14:paraId="6FAFB156" w14:textId="77777777" w:rsidR="00A16CD3" w:rsidRPr="00C705D2" w:rsidRDefault="00A16CD3">
      <w:pPr>
        <w:pStyle w:val="Heading2"/>
        <w:numPr>
          <w:ilvl w:val="1"/>
          <w:numId w:val="5"/>
        </w:numPr>
        <w:tabs>
          <w:tab w:val="left" w:pos="510"/>
        </w:tabs>
        <w:kinsoku w:val="0"/>
        <w:overflowPunct w:val="0"/>
        <w:spacing w:before="89"/>
        <w:ind w:left="510" w:hanging="345"/>
        <w:rPr>
          <w:spacing w:val="-2"/>
        </w:rPr>
      </w:pPr>
      <w:r w:rsidRPr="00C705D2">
        <w:lastRenderedPageBreak/>
        <w:t>Full</w:t>
      </w:r>
      <w:r w:rsidRPr="00C705D2">
        <w:rPr>
          <w:spacing w:val="5"/>
        </w:rPr>
        <w:t xml:space="preserve"> </w:t>
      </w:r>
      <w:r w:rsidRPr="00C705D2">
        <w:t>Project</w:t>
      </w:r>
      <w:r w:rsidRPr="00C705D2">
        <w:rPr>
          <w:spacing w:val="6"/>
        </w:rPr>
        <w:t xml:space="preserve"> </w:t>
      </w:r>
      <w:r w:rsidRPr="00C705D2">
        <w:rPr>
          <w:spacing w:val="-2"/>
        </w:rPr>
        <w:t>Description</w:t>
      </w:r>
    </w:p>
    <w:p w14:paraId="42333457" w14:textId="77777777" w:rsidR="00A16CD3" w:rsidRPr="00C705D2" w:rsidRDefault="00A16CD3">
      <w:pPr>
        <w:pStyle w:val="BodyText"/>
        <w:kinsoku w:val="0"/>
        <w:overflowPunct w:val="0"/>
        <w:spacing w:before="169"/>
        <w:ind w:left="165"/>
        <w:rPr>
          <w:i/>
          <w:iCs/>
          <w:color w:val="666666"/>
          <w:spacing w:val="-2"/>
          <w:w w:val="105"/>
        </w:rPr>
      </w:pPr>
      <w:r w:rsidRPr="00C705D2">
        <w:rPr>
          <w:i/>
          <w:iCs/>
          <w:color w:val="666666"/>
          <w:w w:val="105"/>
        </w:rPr>
        <w:t>Not</w:t>
      </w:r>
      <w:r w:rsidRPr="00C705D2">
        <w:rPr>
          <w:i/>
          <w:iCs/>
          <w:color w:val="666666"/>
          <w:spacing w:val="-4"/>
          <w:w w:val="105"/>
        </w:rPr>
        <w:t xml:space="preserve"> </w:t>
      </w:r>
      <w:r w:rsidRPr="00C705D2">
        <w:rPr>
          <w:i/>
          <w:iCs/>
          <w:color w:val="666666"/>
          <w:w w:val="105"/>
        </w:rPr>
        <w:t>to</w:t>
      </w:r>
      <w:r w:rsidRPr="00C705D2">
        <w:rPr>
          <w:i/>
          <w:iCs/>
          <w:color w:val="666666"/>
          <w:spacing w:val="-3"/>
          <w:w w:val="105"/>
        </w:rPr>
        <w:t xml:space="preserve"> </w:t>
      </w:r>
      <w:r w:rsidRPr="00C705D2">
        <w:rPr>
          <w:i/>
          <w:iCs/>
          <w:color w:val="666666"/>
          <w:w w:val="105"/>
        </w:rPr>
        <w:t>exceed</w:t>
      </w:r>
      <w:r w:rsidRPr="00C705D2">
        <w:rPr>
          <w:i/>
          <w:iCs/>
          <w:color w:val="666666"/>
          <w:spacing w:val="-5"/>
          <w:w w:val="105"/>
        </w:rPr>
        <w:t xml:space="preserve"> </w:t>
      </w:r>
      <w:r w:rsidRPr="00C705D2">
        <w:rPr>
          <w:i/>
          <w:iCs/>
          <w:color w:val="666666"/>
          <w:w w:val="105"/>
        </w:rPr>
        <w:t>3</w:t>
      </w:r>
      <w:r w:rsidRPr="00C705D2">
        <w:rPr>
          <w:i/>
          <w:iCs/>
          <w:color w:val="666666"/>
          <w:spacing w:val="-4"/>
          <w:w w:val="105"/>
        </w:rPr>
        <w:t xml:space="preserve"> </w:t>
      </w:r>
      <w:r w:rsidRPr="00C705D2">
        <w:rPr>
          <w:i/>
          <w:iCs/>
          <w:color w:val="666666"/>
          <w:w w:val="105"/>
        </w:rPr>
        <w:t>pages.</w:t>
      </w:r>
      <w:r w:rsidRPr="00C705D2">
        <w:rPr>
          <w:i/>
          <w:iCs/>
          <w:color w:val="666666"/>
          <w:spacing w:val="-4"/>
          <w:w w:val="105"/>
        </w:rPr>
        <w:t xml:space="preserve"> </w:t>
      </w:r>
      <w:r w:rsidRPr="00C705D2">
        <w:rPr>
          <w:i/>
          <w:iCs/>
          <w:color w:val="666666"/>
          <w:w w:val="105"/>
        </w:rPr>
        <w:t>Your</w:t>
      </w:r>
      <w:r w:rsidRPr="00C705D2">
        <w:rPr>
          <w:i/>
          <w:iCs/>
          <w:color w:val="666666"/>
          <w:spacing w:val="-5"/>
          <w:w w:val="105"/>
        </w:rPr>
        <w:t xml:space="preserve"> </w:t>
      </w:r>
      <w:r w:rsidRPr="00C705D2">
        <w:rPr>
          <w:i/>
          <w:iCs/>
          <w:color w:val="666666"/>
          <w:w w:val="105"/>
        </w:rPr>
        <w:t>description</w:t>
      </w:r>
      <w:r w:rsidRPr="00C705D2">
        <w:rPr>
          <w:i/>
          <w:iCs/>
          <w:color w:val="666666"/>
          <w:spacing w:val="-4"/>
          <w:w w:val="105"/>
        </w:rPr>
        <w:t xml:space="preserve"> </w:t>
      </w:r>
      <w:r w:rsidRPr="00C705D2">
        <w:rPr>
          <w:i/>
          <w:iCs/>
          <w:color w:val="666666"/>
          <w:w w:val="105"/>
        </w:rPr>
        <w:t>must</w:t>
      </w:r>
      <w:r w:rsidRPr="00C705D2">
        <w:rPr>
          <w:i/>
          <w:iCs/>
          <w:color w:val="666666"/>
          <w:spacing w:val="-4"/>
          <w:w w:val="105"/>
        </w:rPr>
        <w:t xml:space="preserve"> </w:t>
      </w:r>
      <w:r w:rsidRPr="00C705D2">
        <w:rPr>
          <w:i/>
          <w:iCs/>
          <w:color w:val="666666"/>
          <w:w w:val="105"/>
        </w:rPr>
        <w:t>address</w:t>
      </w:r>
      <w:r w:rsidRPr="00C705D2">
        <w:rPr>
          <w:i/>
          <w:iCs/>
          <w:color w:val="666666"/>
          <w:spacing w:val="-4"/>
          <w:w w:val="105"/>
        </w:rPr>
        <w:t xml:space="preserve"> </w:t>
      </w:r>
      <w:r w:rsidRPr="00C705D2">
        <w:rPr>
          <w:i/>
          <w:iCs/>
          <w:color w:val="666666"/>
          <w:w w:val="105"/>
        </w:rPr>
        <w:t>each</w:t>
      </w:r>
      <w:r w:rsidRPr="00C705D2">
        <w:rPr>
          <w:i/>
          <w:iCs/>
          <w:color w:val="666666"/>
          <w:spacing w:val="-4"/>
          <w:w w:val="105"/>
        </w:rPr>
        <w:t xml:space="preserve"> </w:t>
      </w:r>
      <w:r w:rsidRPr="00C705D2">
        <w:rPr>
          <w:i/>
          <w:iCs/>
          <w:color w:val="666666"/>
          <w:w w:val="105"/>
        </w:rPr>
        <w:t>of</w:t>
      </w:r>
      <w:r w:rsidRPr="00C705D2">
        <w:rPr>
          <w:i/>
          <w:iCs/>
          <w:color w:val="666666"/>
          <w:spacing w:val="-3"/>
          <w:w w:val="105"/>
        </w:rPr>
        <w:t xml:space="preserve"> </w:t>
      </w:r>
      <w:r w:rsidRPr="00C705D2">
        <w:rPr>
          <w:i/>
          <w:iCs/>
          <w:color w:val="666666"/>
          <w:w w:val="105"/>
        </w:rPr>
        <w:t>the</w:t>
      </w:r>
      <w:r w:rsidRPr="00C705D2">
        <w:rPr>
          <w:i/>
          <w:iCs/>
          <w:color w:val="666666"/>
          <w:spacing w:val="-4"/>
          <w:w w:val="105"/>
        </w:rPr>
        <w:t xml:space="preserve"> </w:t>
      </w:r>
      <w:r w:rsidRPr="00C705D2">
        <w:rPr>
          <w:i/>
          <w:iCs/>
          <w:color w:val="666666"/>
          <w:w w:val="105"/>
        </w:rPr>
        <w:t>following</w:t>
      </w:r>
      <w:r w:rsidRPr="00C705D2">
        <w:rPr>
          <w:i/>
          <w:iCs/>
          <w:color w:val="666666"/>
          <w:spacing w:val="-4"/>
          <w:w w:val="105"/>
        </w:rPr>
        <w:t xml:space="preserve"> </w:t>
      </w:r>
      <w:r w:rsidRPr="00C705D2">
        <w:rPr>
          <w:i/>
          <w:iCs/>
          <w:color w:val="666666"/>
          <w:spacing w:val="-2"/>
          <w:w w:val="105"/>
        </w:rPr>
        <w:t>points.</w:t>
      </w:r>
    </w:p>
    <w:p w14:paraId="416BD070" w14:textId="77777777" w:rsidR="00A16CD3" w:rsidRPr="00C705D2" w:rsidRDefault="00A16CD3">
      <w:pPr>
        <w:pStyle w:val="ListParagraph"/>
        <w:numPr>
          <w:ilvl w:val="2"/>
          <w:numId w:val="5"/>
        </w:numPr>
        <w:tabs>
          <w:tab w:val="left" w:pos="884"/>
        </w:tabs>
        <w:kinsoku w:val="0"/>
        <w:overflowPunct w:val="0"/>
        <w:spacing w:before="190"/>
        <w:rPr>
          <w:i/>
          <w:iCs/>
          <w:color w:val="808080"/>
          <w:spacing w:val="-2"/>
          <w:w w:val="105"/>
          <w:sz w:val="20"/>
          <w:szCs w:val="20"/>
        </w:rPr>
      </w:pPr>
      <w:r w:rsidRPr="00C705D2">
        <w:rPr>
          <w:i/>
          <w:iCs/>
          <w:color w:val="808080"/>
          <w:spacing w:val="-2"/>
          <w:w w:val="105"/>
          <w:sz w:val="20"/>
          <w:szCs w:val="20"/>
        </w:rPr>
        <w:t>Objectives</w:t>
      </w:r>
    </w:p>
    <w:p w14:paraId="60282291" w14:textId="77777777" w:rsidR="00A16CD3" w:rsidRPr="00C705D2" w:rsidRDefault="00A16CD3">
      <w:pPr>
        <w:pStyle w:val="ListParagraph"/>
        <w:numPr>
          <w:ilvl w:val="2"/>
          <w:numId w:val="5"/>
        </w:numPr>
        <w:tabs>
          <w:tab w:val="left" w:pos="884"/>
        </w:tabs>
        <w:kinsoku w:val="0"/>
        <w:overflowPunct w:val="0"/>
        <w:spacing w:before="189"/>
        <w:rPr>
          <w:i/>
          <w:iCs/>
          <w:color w:val="808080"/>
          <w:spacing w:val="-2"/>
          <w:w w:val="105"/>
          <w:sz w:val="20"/>
          <w:szCs w:val="20"/>
        </w:rPr>
      </w:pPr>
      <w:r w:rsidRPr="00C705D2">
        <w:rPr>
          <w:i/>
          <w:iCs/>
          <w:color w:val="808080"/>
          <w:spacing w:val="-2"/>
          <w:w w:val="105"/>
          <w:sz w:val="20"/>
          <w:szCs w:val="20"/>
        </w:rPr>
        <w:t>Methodology</w:t>
      </w:r>
    </w:p>
    <w:p w14:paraId="7EC2F242" w14:textId="77777777" w:rsidR="00A16CD3" w:rsidRPr="00C705D2" w:rsidRDefault="00A16CD3">
      <w:pPr>
        <w:pStyle w:val="ListParagraph"/>
        <w:numPr>
          <w:ilvl w:val="2"/>
          <w:numId w:val="5"/>
        </w:numPr>
        <w:tabs>
          <w:tab w:val="left" w:pos="884"/>
        </w:tabs>
        <w:kinsoku w:val="0"/>
        <w:overflowPunct w:val="0"/>
        <w:spacing w:before="190"/>
        <w:rPr>
          <w:i/>
          <w:iCs/>
          <w:color w:val="808080"/>
          <w:spacing w:val="-2"/>
          <w:w w:val="105"/>
          <w:sz w:val="20"/>
          <w:szCs w:val="20"/>
        </w:rPr>
      </w:pPr>
      <w:r w:rsidRPr="00C705D2">
        <w:rPr>
          <w:i/>
          <w:iCs/>
          <w:color w:val="808080"/>
          <w:w w:val="105"/>
          <w:sz w:val="20"/>
          <w:szCs w:val="20"/>
        </w:rPr>
        <w:t>Expected</w:t>
      </w:r>
      <w:r w:rsidRPr="00C705D2">
        <w:rPr>
          <w:i/>
          <w:iCs/>
          <w:color w:val="808080"/>
          <w:spacing w:val="1"/>
          <w:w w:val="105"/>
          <w:sz w:val="20"/>
          <w:szCs w:val="20"/>
        </w:rPr>
        <w:t xml:space="preserve"> </w:t>
      </w:r>
      <w:r w:rsidRPr="00C705D2">
        <w:rPr>
          <w:i/>
          <w:iCs/>
          <w:color w:val="808080"/>
          <w:spacing w:val="-2"/>
          <w:w w:val="105"/>
          <w:sz w:val="20"/>
          <w:szCs w:val="20"/>
        </w:rPr>
        <w:t>outcomes</w:t>
      </w:r>
    </w:p>
    <w:p w14:paraId="17D4C929" w14:textId="77777777" w:rsidR="00A16CD3" w:rsidRPr="00C705D2" w:rsidRDefault="00A16CD3">
      <w:pPr>
        <w:pStyle w:val="ListParagraph"/>
        <w:numPr>
          <w:ilvl w:val="2"/>
          <w:numId w:val="5"/>
        </w:numPr>
        <w:tabs>
          <w:tab w:val="left" w:pos="884"/>
        </w:tabs>
        <w:kinsoku w:val="0"/>
        <w:overflowPunct w:val="0"/>
        <w:spacing w:before="191"/>
        <w:rPr>
          <w:i/>
          <w:iCs/>
          <w:color w:val="808080"/>
          <w:spacing w:val="-2"/>
          <w:w w:val="105"/>
          <w:sz w:val="20"/>
          <w:szCs w:val="20"/>
        </w:rPr>
      </w:pPr>
      <w:r w:rsidRPr="00C705D2">
        <w:rPr>
          <w:i/>
          <w:iCs/>
          <w:color w:val="808080"/>
          <w:w w:val="105"/>
          <w:sz w:val="20"/>
          <w:szCs w:val="20"/>
        </w:rPr>
        <w:t>Alignment</w:t>
      </w:r>
      <w:r w:rsidRPr="00C705D2">
        <w:rPr>
          <w:i/>
          <w:iCs/>
          <w:color w:val="808080"/>
          <w:spacing w:val="-11"/>
          <w:w w:val="105"/>
          <w:sz w:val="20"/>
          <w:szCs w:val="20"/>
        </w:rPr>
        <w:t xml:space="preserve"> </w:t>
      </w:r>
      <w:r w:rsidRPr="00C705D2">
        <w:rPr>
          <w:i/>
          <w:iCs/>
          <w:color w:val="808080"/>
          <w:w w:val="105"/>
          <w:sz w:val="20"/>
          <w:szCs w:val="20"/>
        </w:rPr>
        <w:t>with</w:t>
      </w:r>
      <w:r w:rsidRPr="00C705D2">
        <w:rPr>
          <w:i/>
          <w:iCs/>
          <w:color w:val="808080"/>
          <w:spacing w:val="-10"/>
          <w:w w:val="105"/>
          <w:sz w:val="20"/>
          <w:szCs w:val="20"/>
        </w:rPr>
        <w:t xml:space="preserve"> </w:t>
      </w:r>
      <w:r w:rsidRPr="00C705D2">
        <w:rPr>
          <w:i/>
          <w:iCs/>
          <w:color w:val="808080"/>
          <w:w w:val="105"/>
          <w:sz w:val="20"/>
          <w:szCs w:val="20"/>
        </w:rPr>
        <w:t>the</w:t>
      </w:r>
      <w:r w:rsidRPr="00C705D2">
        <w:rPr>
          <w:i/>
          <w:iCs/>
          <w:color w:val="808080"/>
          <w:spacing w:val="-10"/>
          <w:w w:val="105"/>
          <w:sz w:val="20"/>
          <w:szCs w:val="20"/>
        </w:rPr>
        <w:t xml:space="preserve"> </w:t>
      </w:r>
      <w:r w:rsidRPr="00C705D2">
        <w:rPr>
          <w:i/>
          <w:iCs/>
          <w:color w:val="808080"/>
          <w:w w:val="105"/>
          <w:sz w:val="20"/>
          <w:szCs w:val="20"/>
        </w:rPr>
        <w:t>Makiya–Kufa</w:t>
      </w:r>
      <w:r w:rsidRPr="00C705D2">
        <w:rPr>
          <w:i/>
          <w:iCs/>
          <w:color w:val="808080"/>
          <w:spacing w:val="-11"/>
          <w:w w:val="105"/>
          <w:sz w:val="20"/>
          <w:szCs w:val="20"/>
        </w:rPr>
        <w:t xml:space="preserve"> </w:t>
      </w:r>
      <w:r w:rsidRPr="00C705D2">
        <w:rPr>
          <w:i/>
          <w:iCs/>
          <w:color w:val="808080"/>
          <w:w w:val="105"/>
          <w:sz w:val="20"/>
          <w:szCs w:val="20"/>
        </w:rPr>
        <w:t>Gallery</w:t>
      </w:r>
      <w:r w:rsidRPr="00C705D2">
        <w:rPr>
          <w:i/>
          <w:iCs/>
          <w:color w:val="808080"/>
          <w:spacing w:val="-10"/>
          <w:w w:val="105"/>
          <w:sz w:val="20"/>
          <w:szCs w:val="20"/>
        </w:rPr>
        <w:t xml:space="preserve"> </w:t>
      </w:r>
      <w:r w:rsidRPr="00C705D2">
        <w:rPr>
          <w:i/>
          <w:iCs/>
          <w:color w:val="808080"/>
          <w:spacing w:val="-2"/>
          <w:w w:val="105"/>
          <w:sz w:val="20"/>
          <w:szCs w:val="20"/>
        </w:rPr>
        <w:t>mission</w:t>
      </w:r>
    </w:p>
    <w:p w14:paraId="5935F50C" w14:textId="77777777" w:rsidR="00A16CD3" w:rsidRPr="00C705D2" w:rsidRDefault="00A16CD3">
      <w:pPr>
        <w:pStyle w:val="ListParagraph"/>
        <w:numPr>
          <w:ilvl w:val="2"/>
          <w:numId w:val="5"/>
        </w:numPr>
        <w:tabs>
          <w:tab w:val="left" w:pos="884"/>
        </w:tabs>
        <w:kinsoku w:val="0"/>
        <w:overflowPunct w:val="0"/>
        <w:spacing w:before="190" w:line="355" w:lineRule="auto"/>
        <w:ind w:right="540"/>
        <w:rPr>
          <w:i/>
          <w:iCs/>
          <w:color w:val="808080"/>
          <w:spacing w:val="-2"/>
          <w:w w:val="105"/>
          <w:sz w:val="20"/>
          <w:szCs w:val="20"/>
        </w:rPr>
      </w:pPr>
      <w:r w:rsidRPr="00C705D2">
        <w:rPr>
          <w:i/>
          <w:iCs/>
          <w:color w:val="808080"/>
          <w:w w:val="105"/>
          <w:sz w:val="20"/>
          <w:szCs w:val="20"/>
        </w:rPr>
        <w:t>Ethical</w:t>
      </w:r>
      <w:r w:rsidRPr="00C705D2">
        <w:rPr>
          <w:i/>
          <w:iCs/>
          <w:color w:val="808080"/>
          <w:spacing w:val="-4"/>
          <w:w w:val="105"/>
          <w:sz w:val="20"/>
          <w:szCs w:val="20"/>
        </w:rPr>
        <w:t xml:space="preserve"> </w:t>
      </w:r>
      <w:r w:rsidRPr="00C705D2">
        <w:rPr>
          <w:i/>
          <w:iCs/>
          <w:color w:val="808080"/>
          <w:w w:val="105"/>
          <w:sz w:val="20"/>
          <w:szCs w:val="20"/>
        </w:rPr>
        <w:t>considerations</w:t>
      </w:r>
      <w:r w:rsidRPr="00C705D2">
        <w:rPr>
          <w:i/>
          <w:iCs/>
          <w:color w:val="808080"/>
          <w:spacing w:val="-3"/>
          <w:w w:val="105"/>
          <w:sz w:val="20"/>
          <w:szCs w:val="20"/>
        </w:rPr>
        <w:t xml:space="preserve"> </w:t>
      </w:r>
      <w:r w:rsidRPr="00C705D2">
        <w:rPr>
          <w:i/>
          <w:iCs/>
          <w:color w:val="808080"/>
          <w:w w:val="105"/>
          <w:sz w:val="20"/>
          <w:szCs w:val="20"/>
        </w:rPr>
        <w:t>(including</w:t>
      </w:r>
      <w:r w:rsidRPr="00C705D2">
        <w:rPr>
          <w:i/>
          <w:iCs/>
          <w:color w:val="808080"/>
          <w:spacing w:val="-4"/>
          <w:w w:val="105"/>
          <w:sz w:val="20"/>
          <w:szCs w:val="20"/>
        </w:rPr>
        <w:t xml:space="preserve"> </w:t>
      </w:r>
      <w:r w:rsidRPr="00C705D2">
        <w:rPr>
          <w:i/>
          <w:iCs/>
          <w:color w:val="808080"/>
          <w:w w:val="105"/>
          <w:sz w:val="20"/>
          <w:szCs w:val="20"/>
        </w:rPr>
        <w:t>permissions,</w:t>
      </w:r>
      <w:r w:rsidRPr="00C705D2">
        <w:rPr>
          <w:i/>
          <w:iCs/>
          <w:color w:val="808080"/>
          <w:spacing w:val="-4"/>
          <w:w w:val="105"/>
          <w:sz w:val="20"/>
          <w:szCs w:val="20"/>
        </w:rPr>
        <w:t xml:space="preserve"> </w:t>
      </w:r>
      <w:r w:rsidRPr="00C705D2">
        <w:rPr>
          <w:i/>
          <w:iCs/>
          <w:color w:val="808080"/>
          <w:w w:val="105"/>
          <w:sz w:val="20"/>
          <w:szCs w:val="20"/>
        </w:rPr>
        <w:t>community</w:t>
      </w:r>
      <w:r w:rsidRPr="00C705D2">
        <w:rPr>
          <w:i/>
          <w:iCs/>
          <w:color w:val="808080"/>
          <w:spacing w:val="-4"/>
          <w:w w:val="105"/>
          <w:sz w:val="20"/>
          <w:szCs w:val="20"/>
        </w:rPr>
        <w:t xml:space="preserve"> </w:t>
      </w:r>
      <w:r w:rsidRPr="00C705D2">
        <w:rPr>
          <w:i/>
          <w:iCs/>
          <w:color w:val="808080"/>
          <w:w w:val="105"/>
          <w:sz w:val="20"/>
          <w:szCs w:val="20"/>
        </w:rPr>
        <w:t>engagement,</w:t>
      </w:r>
      <w:r w:rsidRPr="00C705D2">
        <w:rPr>
          <w:i/>
          <w:iCs/>
          <w:color w:val="808080"/>
          <w:spacing w:val="-4"/>
          <w:w w:val="105"/>
          <w:sz w:val="20"/>
          <w:szCs w:val="20"/>
        </w:rPr>
        <w:t xml:space="preserve"> </w:t>
      </w:r>
      <w:r w:rsidRPr="00C705D2">
        <w:rPr>
          <w:i/>
          <w:iCs/>
          <w:color w:val="808080"/>
          <w:w w:val="105"/>
          <w:sz w:val="20"/>
          <w:szCs w:val="20"/>
        </w:rPr>
        <w:t>or</w:t>
      </w:r>
      <w:r w:rsidRPr="00C705D2">
        <w:rPr>
          <w:i/>
          <w:iCs/>
          <w:color w:val="808080"/>
          <w:spacing w:val="-4"/>
          <w:w w:val="105"/>
          <w:sz w:val="20"/>
          <w:szCs w:val="20"/>
        </w:rPr>
        <w:t xml:space="preserve"> </w:t>
      </w:r>
      <w:r w:rsidRPr="00C705D2">
        <w:rPr>
          <w:i/>
          <w:iCs/>
          <w:color w:val="808080"/>
          <w:w w:val="105"/>
          <w:sz w:val="20"/>
          <w:szCs w:val="20"/>
        </w:rPr>
        <w:t>data</w:t>
      </w:r>
      <w:r w:rsidRPr="00C705D2">
        <w:rPr>
          <w:i/>
          <w:iCs/>
          <w:color w:val="808080"/>
          <w:spacing w:val="-4"/>
          <w:w w:val="105"/>
          <w:sz w:val="20"/>
          <w:szCs w:val="20"/>
        </w:rPr>
        <w:t xml:space="preserve"> </w:t>
      </w:r>
      <w:r w:rsidRPr="00C705D2">
        <w:rPr>
          <w:i/>
          <w:iCs/>
          <w:color w:val="808080"/>
          <w:w w:val="105"/>
          <w:sz w:val="20"/>
          <w:szCs w:val="20"/>
        </w:rPr>
        <w:t>handling</w:t>
      </w:r>
      <w:r w:rsidRPr="00C705D2">
        <w:rPr>
          <w:i/>
          <w:iCs/>
          <w:color w:val="808080"/>
          <w:spacing w:val="-4"/>
          <w:w w:val="105"/>
          <w:sz w:val="20"/>
          <w:szCs w:val="20"/>
        </w:rPr>
        <w:t xml:space="preserve"> </w:t>
      </w:r>
      <w:r w:rsidRPr="00C705D2">
        <w:rPr>
          <w:i/>
          <w:iCs/>
          <w:color w:val="808080"/>
          <w:w w:val="105"/>
          <w:sz w:val="20"/>
          <w:szCs w:val="20"/>
        </w:rPr>
        <w:t xml:space="preserve">where </w:t>
      </w:r>
      <w:r w:rsidRPr="00C705D2">
        <w:rPr>
          <w:i/>
          <w:iCs/>
          <w:color w:val="808080"/>
          <w:spacing w:val="-2"/>
          <w:w w:val="105"/>
          <w:sz w:val="20"/>
          <w:szCs w:val="20"/>
        </w:rPr>
        <w:t>applicable)</w:t>
      </w:r>
    </w:p>
    <w:p w14:paraId="0606AE52" w14:textId="77777777" w:rsidR="00A16CD3" w:rsidRPr="00C705D2" w:rsidRDefault="00A16CD3">
      <w:pPr>
        <w:pStyle w:val="ListParagraph"/>
        <w:numPr>
          <w:ilvl w:val="2"/>
          <w:numId w:val="5"/>
        </w:numPr>
        <w:tabs>
          <w:tab w:val="left" w:pos="884"/>
        </w:tabs>
        <w:kinsoku w:val="0"/>
        <w:overflowPunct w:val="0"/>
        <w:spacing w:before="60"/>
        <w:rPr>
          <w:i/>
          <w:iCs/>
          <w:color w:val="808080"/>
          <w:spacing w:val="-2"/>
          <w:w w:val="105"/>
          <w:sz w:val="20"/>
          <w:szCs w:val="20"/>
        </w:rPr>
      </w:pPr>
      <w:r w:rsidRPr="00C705D2">
        <w:rPr>
          <w:i/>
          <w:iCs/>
          <w:color w:val="808080"/>
          <w:w w:val="105"/>
          <w:sz w:val="20"/>
          <w:szCs w:val="20"/>
        </w:rPr>
        <w:t>Dissemination</w:t>
      </w:r>
      <w:r w:rsidRPr="00C705D2">
        <w:rPr>
          <w:i/>
          <w:iCs/>
          <w:color w:val="808080"/>
          <w:spacing w:val="-7"/>
          <w:w w:val="105"/>
          <w:sz w:val="20"/>
          <w:szCs w:val="20"/>
        </w:rPr>
        <w:t xml:space="preserve"> </w:t>
      </w:r>
      <w:r w:rsidRPr="00C705D2">
        <w:rPr>
          <w:i/>
          <w:iCs/>
          <w:color w:val="808080"/>
          <w:w w:val="105"/>
          <w:sz w:val="20"/>
          <w:szCs w:val="20"/>
        </w:rPr>
        <w:t>and</w:t>
      </w:r>
      <w:r w:rsidRPr="00C705D2">
        <w:rPr>
          <w:i/>
          <w:iCs/>
          <w:color w:val="808080"/>
          <w:spacing w:val="-7"/>
          <w:w w:val="105"/>
          <w:sz w:val="20"/>
          <w:szCs w:val="20"/>
        </w:rPr>
        <w:t xml:space="preserve"> </w:t>
      </w:r>
      <w:r w:rsidRPr="00C705D2">
        <w:rPr>
          <w:i/>
          <w:iCs/>
          <w:color w:val="808080"/>
          <w:spacing w:val="-2"/>
          <w:w w:val="105"/>
          <w:sz w:val="20"/>
          <w:szCs w:val="20"/>
        </w:rPr>
        <w:t>legacy</w:t>
      </w:r>
    </w:p>
    <w:p w14:paraId="495A34EA" w14:textId="77777777" w:rsidR="00A16CD3" w:rsidRPr="00C705D2" w:rsidRDefault="00A16CD3">
      <w:pPr>
        <w:pStyle w:val="ListParagraph"/>
        <w:numPr>
          <w:ilvl w:val="2"/>
          <w:numId w:val="5"/>
        </w:numPr>
        <w:tabs>
          <w:tab w:val="left" w:pos="883"/>
        </w:tabs>
        <w:kinsoku w:val="0"/>
        <w:overflowPunct w:val="0"/>
        <w:spacing w:before="191"/>
        <w:ind w:left="883" w:hanging="359"/>
        <w:rPr>
          <w:i/>
          <w:iCs/>
          <w:color w:val="808080"/>
          <w:spacing w:val="-2"/>
          <w:w w:val="105"/>
          <w:sz w:val="20"/>
          <w:szCs w:val="20"/>
        </w:rPr>
      </w:pPr>
      <w:r w:rsidRPr="00C705D2">
        <w:rPr>
          <w:i/>
          <w:iCs/>
          <w:color w:val="808080"/>
          <w:w w:val="105"/>
          <w:sz w:val="20"/>
          <w:szCs w:val="20"/>
        </w:rPr>
        <w:t>Archiving</w:t>
      </w:r>
      <w:r w:rsidRPr="00C705D2">
        <w:rPr>
          <w:i/>
          <w:iCs/>
          <w:color w:val="808080"/>
          <w:spacing w:val="-2"/>
          <w:w w:val="105"/>
          <w:sz w:val="20"/>
          <w:szCs w:val="20"/>
        </w:rPr>
        <w:t xml:space="preserve"> </w:t>
      </w:r>
      <w:r w:rsidRPr="00C705D2">
        <w:rPr>
          <w:i/>
          <w:iCs/>
          <w:color w:val="808080"/>
          <w:w w:val="105"/>
          <w:sz w:val="20"/>
          <w:szCs w:val="20"/>
        </w:rPr>
        <w:t>and</w:t>
      </w:r>
      <w:r w:rsidRPr="00C705D2">
        <w:rPr>
          <w:i/>
          <w:iCs/>
          <w:color w:val="808080"/>
          <w:spacing w:val="-2"/>
          <w:w w:val="105"/>
          <w:sz w:val="20"/>
          <w:szCs w:val="20"/>
        </w:rPr>
        <w:t xml:space="preserve"> </w:t>
      </w:r>
      <w:r w:rsidRPr="00C705D2">
        <w:rPr>
          <w:i/>
          <w:iCs/>
          <w:color w:val="808080"/>
          <w:w w:val="105"/>
          <w:sz w:val="20"/>
          <w:szCs w:val="20"/>
        </w:rPr>
        <w:t>preservation</w:t>
      </w:r>
      <w:r w:rsidRPr="00C705D2">
        <w:rPr>
          <w:i/>
          <w:iCs/>
          <w:color w:val="808080"/>
          <w:spacing w:val="-2"/>
          <w:w w:val="105"/>
          <w:sz w:val="20"/>
          <w:szCs w:val="20"/>
        </w:rPr>
        <w:t xml:space="preserve"> </w:t>
      </w:r>
      <w:r w:rsidRPr="00C705D2">
        <w:rPr>
          <w:i/>
          <w:iCs/>
          <w:color w:val="808080"/>
          <w:w w:val="105"/>
          <w:sz w:val="20"/>
          <w:szCs w:val="20"/>
        </w:rPr>
        <w:t>of</w:t>
      </w:r>
      <w:r w:rsidRPr="00C705D2">
        <w:rPr>
          <w:i/>
          <w:iCs/>
          <w:color w:val="808080"/>
          <w:spacing w:val="-1"/>
          <w:w w:val="105"/>
          <w:sz w:val="20"/>
          <w:szCs w:val="20"/>
        </w:rPr>
        <w:t xml:space="preserve"> </w:t>
      </w:r>
      <w:r w:rsidRPr="00C705D2">
        <w:rPr>
          <w:i/>
          <w:iCs/>
          <w:color w:val="808080"/>
          <w:w w:val="105"/>
          <w:sz w:val="20"/>
          <w:szCs w:val="20"/>
        </w:rPr>
        <w:t>any</w:t>
      </w:r>
      <w:r w:rsidRPr="00C705D2">
        <w:rPr>
          <w:i/>
          <w:iCs/>
          <w:color w:val="808080"/>
          <w:spacing w:val="-3"/>
          <w:w w:val="105"/>
          <w:sz w:val="20"/>
          <w:szCs w:val="20"/>
        </w:rPr>
        <w:t xml:space="preserve"> </w:t>
      </w:r>
      <w:r w:rsidRPr="00C705D2">
        <w:rPr>
          <w:i/>
          <w:iCs/>
          <w:color w:val="808080"/>
          <w:w w:val="105"/>
          <w:sz w:val="20"/>
          <w:szCs w:val="20"/>
        </w:rPr>
        <w:t>outputs</w:t>
      </w:r>
      <w:r w:rsidRPr="00C705D2">
        <w:rPr>
          <w:i/>
          <w:iCs/>
          <w:color w:val="808080"/>
          <w:spacing w:val="-2"/>
          <w:w w:val="105"/>
          <w:sz w:val="20"/>
          <w:szCs w:val="20"/>
        </w:rPr>
        <w:t xml:space="preserve"> </w:t>
      </w:r>
      <w:r w:rsidRPr="00C705D2">
        <w:rPr>
          <w:i/>
          <w:iCs/>
          <w:color w:val="808080"/>
          <w:w w:val="105"/>
          <w:sz w:val="20"/>
          <w:szCs w:val="20"/>
        </w:rPr>
        <w:t>or</w:t>
      </w:r>
      <w:r w:rsidRPr="00C705D2">
        <w:rPr>
          <w:i/>
          <w:iCs/>
          <w:color w:val="808080"/>
          <w:spacing w:val="-1"/>
          <w:w w:val="105"/>
          <w:sz w:val="20"/>
          <w:szCs w:val="20"/>
        </w:rPr>
        <w:t xml:space="preserve"> </w:t>
      </w:r>
      <w:r w:rsidRPr="00C705D2">
        <w:rPr>
          <w:i/>
          <w:iCs/>
          <w:color w:val="808080"/>
          <w:w w:val="105"/>
          <w:sz w:val="20"/>
          <w:szCs w:val="20"/>
        </w:rPr>
        <w:t>materials</w:t>
      </w:r>
      <w:r w:rsidRPr="00C705D2">
        <w:rPr>
          <w:i/>
          <w:iCs/>
          <w:color w:val="808080"/>
          <w:spacing w:val="-1"/>
          <w:w w:val="105"/>
          <w:sz w:val="20"/>
          <w:szCs w:val="20"/>
        </w:rPr>
        <w:t xml:space="preserve"> </w:t>
      </w:r>
      <w:r w:rsidRPr="00C705D2">
        <w:rPr>
          <w:i/>
          <w:iCs/>
          <w:color w:val="808080"/>
          <w:w w:val="105"/>
          <w:sz w:val="20"/>
          <w:szCs w:val="20"/>
        </w:rPr>
        <w:t>created</w:t>
      </w:r>
      <w:r w:rsidRPr="00C705D2">
        <w:rPr>
          <w:i/>
          <w:iCs/>
          <w:color w:val="808080"/>
          <w:spacing w:val="-1"/>
          <w:w w:val="105"/>
          <w:sz w:val="20"/>
          <w:szCs w:val="20"/>
        </w:rPr>
        <w:t xml:space="preserve"> </w:t>
      </w:r>
      <w:r w:rsidRPr="00C705D2">
        <w:rPr>
          <w:i/>
          <w:iCs/>
          <w:color w:val="808080"/>
          <w:w w:val="105"/>
          <w:sz w:val="20"/>
          <w:szCs w:val="20"/>
        </w:rPr>
        <w:t>during</w:t>
      </w:r>
      <w:r w:rsidRPr="00C705D2">
        <w:rPr>
          <w:i/>
          <w:iCs/>
          <w:color w:val="808080"/>
          <w:spacing w:val="-2"/>
          <w:w w:val="105"/>
          <w:sz w:val="20"/>
          <w:szCs w:val="20"/>
        </w:rPr>
        <w:t xml:space="preserve"> </w:t>
      </w:r>
      <w:r w:rsidRPr="00C705D2">
        <w:rPr>
          <w:i/>
          <w:iCs/>
          <w:color w:val="808080"/>
          <w:w w:val="105"/>
          <w:sz w:val="20"/>
          <w:szCs w:val="20"/>
        </w:rPr>
        <w:t>the</w:t>
      </w:r>
      <w:r w:rsidRPr="00C705D2">
        <w:rPr>
          <w:i/>
          <w:iCs/>
          <w:color w:val="808080"/>
          <w:spacing w:val="-1"/>
          <w:w w:val="105"/>
          <w:sz w:val="20"/>
          <w:szCs w:val="20"/>
        </w:rPr>
        <w:t xml:space="preserve"> </w:t>
      </w:r>
      <w:r w:rsidRPr="00C705D2">
        <w:rPr>
          <w:i/>
          <w:iCs/>
          <w:color w:val="808080"/>
          <w:spacing w:val="-2"/>
          <w:w w:val="105"/>
          <w:sz w:val="20"/>
          <w:szCs w:val="20"/>
        </w:rPr>
        <w:t>project</w:t>
      </w:r>
    </w:p>
    <w:p w14:paraId="24ACC688" w14:textId="77777777" w:rsidR="00A16CD3" w:rsidRPr="00C705D2" w:rsidRDefault="00000000">
      <w:pPr>
        <w:pStyle w:val="BodyText"/>
        <w:kinsoku w:val="0"/>
        <w:overflowPunct w:val="0"/>
        <w:spacing w:before="190" w:line="355" w:lineRule="auto"/>
        <w:ind w:left="164" w:right="319" w:hanging="1"/>
        <w:rPr>
          <w:i/>
          <w:iCs/>
          <w:color w:val="808080"/>
          <w:w w:val="105"/>
        </w:rPr>
      </w:pPr>
      <w:r>
        <w:rPr>
          <w:noProof/>
        </w:rPr>
        <w:pict w14:anchorId="11331C3A">
          <v:shape id="_x0000_s2060" style="position:absolute;left:0;text-align:left;margin-left:1in;margin-top:71.45pt;width:451.35pt;height:299.95pt;z-index:251654656;mso-wrap-distance-left:0;mso-wrap-distance-right:0;mso-position-horizontal-relative:page;mso-position-vertical-relative:text" coordsize="9027,5999" o:allowincell="f" path="m9026,r-10,l9016,9r,5980l9,5989,9,9r9007,l9016,,9,,,,,9,,5989r,l,5998r9,l9016,5998r10,l9026,5989r,l9026,9r,-9xe" fillcolor="black" stroked="f">
            <v:path arrowok="t"/>
            <w10:wrap type="topAndBottom" anchorx="page"/>
          </v:shape>
        </w:pict>
      </w:r>
      <w:r w:rsidR="00A16CD3" w:rsidRPr="00C705D2">
        <w:rPr>
          <w:i/>
          <w:iCs/>
          <w:color w:val="808080"/>
          <w:w w:val="105"/>
        </w:rPr>
        <w:t>If the primary output of your project is a publication — such as a book, essay collection, critical text, academic paper, or policy report — please also submit a table of contents with a brief description of each section, and a writing sample of no more than 1,000 words, as a separate PDF.</w:t>
      </w:r>
    </w:p>
    <w:p w14:paraId="13491ADD" w14:textId="77777777" w:rsidR="00A16CD3" w:rsidRPr="00C705D2" w:rsidRDefault="00A16CD3">
      <w:pPr>
        <w:pStyle w:val="BodyText"/>
        <w:kinsoku w:val="0"/>
        <w:overflowPunct w:val="0"/>
        <w:spacing w:before="190" w:line="355" w:lineRule="auto"/>
        <w:ind w:left="164" w:right="319" w:hanging="1"/>
        <w:rPr>
          <w:i/>
          <w:iCs/>
          <w:color w:val="808080"/>
          <w:w w:val="105"/>
        </w:rPr>
      </w:pPr>
    </w:p>
    <w:p w14:paraId="76984063" w14:textId="77777777" w:rsidR="00980340" w:rsidRPr="00B60DA6" w:rsidRDefault="00D807A1" w:rsidP="00980340">
      <w:pPr>
        <w:pStyle w:val="BodyText"/>
        <w:kinsoku w:val="0"/>
        <w:overflowPunct w:val="0"/>
        <w:spacing w:before="190" w:line="355" w:lineRule="auto"/>
        <w:ind w:left="164" w:right="319" w:hanging="1"/>
        <w:rPr>
          <w:color w:val="808080"/>
          <w:w w:val="105"/>
        </w:rPr>
      </w:pPr>
      <w:r w:rsidRPr="00C705D2">
        <w:rPr>
          <w:b/>
          <w:bCs/>
          <w:i/>
          <w:iCs/>
          <w:color w:val="808080"/>
          <w:w w:val="105"/>
        </w:rPr>
        <w:br w:type="page"/>
      </w:r>
      <w:r w:rsidR="00980340" w:rsidRPr="00B60DA6">
        <w:rPr>
          <w:b/>
          <w:bCs/>
          <w:color w:val="808080"/>
          <w:w w:val="105"/>
        </w:rPr>
        <w:lastRenderedPageBreak/>
        <w:t>2.D Non-Charity Applicants</w:t>
      </w:r>
    </w:p>
    <w:p w14:paraId="49EB0755" w14:textId="77777777" w:rsidR="00980340" w:rsidRPr="00C705D2" w:rsidRDefault="0053398D" w:rsidP="00980340">
      <w:pPr>
        <w:pStyle w:val="BodyText"/>
        <w:kinsoku w:val="0"/>
        <w:overflowPunct w:val="0"/>
        <w:spacing w:before="190" w:line="355" w:lineRule="auto"/>
        <w:ind w:left="164" w:right="319" w:hanging="1"/>
        <w:rPr>
          <w:i/>
          <w:iCs/>
          <w:color w:val="808080"/>
          <w:w w:val="105"/>
        </w:rPr>
      </w:pPr>
      <w:r>
        <w:rPr>
          <w:i/>
          <w:iCs/>
          <w:noProof/>
          <w:color w:val="808080"/>
        </w:rPr>
        <mc:AlternateContent>
          <mc:Choice Requires="wps">
            <w:drawing>
              <wp:anchor distT="0" distB="0" distL="0" distR="0" simplePos="0" relativeHeight="251658240" behindDoc="0" locked="0" layoutInCell="0" allowOverlap="1" wp14:anchorId="70CE8D79" wp14:editId="3F1641D5">
                <wp:simplePos x="0" y="0"/>
                <wp:positionH relativeFrom="margin">
                  <wp:align>left</wp:align>
                </wp:positionH>
                <wp:positionV relativeFrom="paragraph">
                  <wp:posOffset>2166620</wp:posOffset>
                </wp:positionV>
                <wp:extent cx="5732145" cy="3809365"/>
                <wp:effectExtent l="0" t="0" r="1905" b="635"/>
                <wp:wrapTopAndBottom/>
                <wp:docPr id="1853877117"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2145" cy="3809365"/>
                        </a:xfrm>
                        <a:custGeom>
                          <a:avLst/>
                          <a:gdLst>
                            <a:gd name="T0" fmla="*/ 9026 w 9027"/>
                            <a:gd name="T1" fmla="*/ 0 h 5999"/>
                            <a:gd name="T2" fmla="*/ 9016 w 9027"/>
                            <a:gd name="T3" fmla="*/ 0 h 5999"/>
                            <a:gd name="T4" fmla="*/ 9016 w 9027"/>
                            <a:gd name="T5" fmla="*/ 9 h 5999"/>
                            <a:gd name="T6" fmla="*/ 9016 w 9027"/>
                            <a:gd name="T7" fmla="*/ 5989 h 5999"/>
                            <a:gd name="T8" fmla="*/ 9 w 9027"/>
                            <a:gd name="T9" fmla="*/ 5989 h 5999"/>
                            <a:gd name="T10" fmla="*/ 9 w 9027"/>
                            <a:gd name="T11" fmla="*/ 9 h 5999"/>
                            <a:gd name="T12" fmla="*/ 9016 w 9027"/>
                            <a:gd name="T13" fmla="*/ 9 h 5999"/>
                            <a:gd name="T14" fmla="*/ 9016 w 9027"/>
                            <a:gd name="T15" fmla="*/ 0 h 5999"/>
                            <a:gd name="T16" fmla="*/ 9 w 9027"/>
                            <a:gd name="T17" fmla="*/ 0 h 5999"/>
                            <a:gd name="T18" fmla="*/ 0 w 9027"/>
                            <a:gd name="T19" fmla="*/ 0 h 5999"/>
                            <a:gd name="T20" fmla="*/ 0 w 9027"/>
                            <a:gd name="T21" fmla="*/ 9 h 5999"/>
                            <a:gd name="T22" fmla="*/ 0 w 9027"/>
                            <a:gd name="T23" fmla="*/ 5989 h 5999"/>
                            <a:gd name="T24" fmla="*/ 0 w 9027"/>
                            <a:gd name="T25" fmla="*/ 5989 h 5999"/>
                            <a:gd name="T26" fmla="*/ 0 w 9027"/>
                            <a:gd name="T27" fmla="*/ 5998 h 5999"/>
                            <a:gd name="T28" fmla="*/ 9 w 9027"/>
                            <a:gd name="T29" fmla="*/ 5998 h 5999"/>
                            <a:gd name="T30" fmla="*/ 9016 w 9027"/>
                            <a:gd name="T31" fmla="*/ 5998 h 5999"/>
                            <a:gd name="T32" fmla="*/ 9026 w 9027"/>
                            <a:gd name="T33" fmla="*/ 5998 h 5999"/>
                            <a:gd name="T34" fmla="*/ 9026 w 9027"/>
                            <a:gd name="T35" fmla="*/ 5989 h 5999"/>
                            <a:gd name="T36" fmla="*/ 9026 w 9027"/>
                            <a:gd name="T37" fmla="*/ 5989 h 5999"/>
                            <a:gd name="T38" fmla="*/ 9026 w 9027"/>
                            <a:gd name="T39" fmla="*/ 9 h 5999"/>
                            <a:gd name="T40" fmla="*/ 9026 w 9027"/>
                            <a:gd name="T41" fmla="*/ 0 h 59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027" h="5999">
                              <a:moveTo>
                                <a:pt x="9026" y="0"/>
                              </a:moveTo>
                              <a:lnTo>
                                <a:pt x="9016" y="0"/>
                              </a:lnTo>
                              <a:lnTo>
                                <a:pt x="9016" y="9"/>
                              </a:lnTo>
                              <a:lnTo>
                                <a:pt x="9016" y="5989"/>
                              </a:lnTo>
                              <a:lnTo>
                                <a:pt x="9" y="5989"/>
                              </a:lnTo>
                              <a:lnTo>
                                <a:pt x="9" y="9"/>
                              </a:lnTo>
                              <a:lnTo>
                                <a:pt x="9016" y="9"/>
                              </a:lnTo>
                              <a:lnTo>
                                <a:pt x="9016" y="0"/>
                              </a:lnTo>
                              <a:lnTo>
                                <a:pt x="9" y="0"/>
                              </a:lnTo>
                              <a:lnTo>
                                <a:pt x="0" y="0"/>
                              </a:lnTo>
                              <a:lnTo>
                                <a:pt x="0" y="9"/>
                              </a:lnTo>
                              <a:lnTo>
                                <a:pt x="0" y="5989"/>
                              </a:lnTo>
                              <a:lnTo>
                                <a:pt x="0" y="5998"/>
                              </a:lnTo>
                              <a:lnTo>
                                <a:pt x="9" y="5998"/>
                              </a:lnTo>
                              <a:lnTo>
                                <a:pt x="9016" y="5998"/>
                              </a:lnTo>
                              <a:lnTo>
                                <a:pt x="9026" y="5998"/>
                              </a:lnTo>
                              <a:lnTo>
                                <a:pt x="9026" y="5989"/>
                              </a:lnTo>
                              <a:lnTo>
                                <a:pt x="9026" y="9"/>
                              </a:lnTo>
                              <a:lnTo>
                                <a:pt x="90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Free-form: Shape 1" style="position:absolute;margin-left:0;margin-top:170.6pt;width:451.35pt;height:299.95pt;z-index:25165824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9027,5999" o:spid="_x0000_s1026" o:allowincell="f" fillcolor="black" stroked="f" path="m9026,r-10,l9016,9r,5980l9,5989,9,9r9007,l9016,,9,,,,,9,,5989r,9l9,5998r9007,l9026,5998r,-9l9026,9r,-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" w14:anchorId="13B78474">
                <v:path arrowok="t" o:connecttype="custom" o:connectlocs="5731510,0;5725160,0;5725160,5715;5725160,3803015;5715,3803015;5715,5715;5725160,5715;5725160,0;5715,0;0,0;0,5715;0,3803015;0,3803015;0,3808730;5715,3808730;5725160,3808730;5731510,3808730;5731510,3803015;5731510,3803015;5731510,5715;5731510,0" o:connectangles="0,0,0,0,0,0,0,0,0,0,0,0,0,0,0,0,0,0,0,0,0"/>
                <w10:wrap type="topAndBottom" anchorx="margin"/>
              </v:shape>
            </w:pict>
          </mc:Fallback>
        </mc:AlternateContent>
      </w:r>
      <w:r w:rsidR="00980340" w:rsidRPr="00C705D2">
        <w:rPr>
          <w:i/>
          <w:iCs/>
          <w:color w:val="808080"/>
          <w:w w:val="105"/>
        </w:rPr>
        <w:t>If you are not a registered charity, please explain: (a) the governance arrangements of your organisation (or, for individual applicants, how you will ensure proper stewardship of grant funds); (b) how grant funds will be ring-fenced or accounted for separately from your other funds; (c) how you will ensure the grant is used exclusively for the charitable purposes described in this application; and (d) any steps you will take to ensure that any private benefit arising from the grant is no more than incidental and necessary to achieving the charitable purposes described in this application. You may leave this section blank if you are a registered charity.</w:t>
      </w:r>
    </w:p>
    <w:p w14:paraId="58851AF9" w14:textId="77777777" w:rsidR="00980340" w:rsidRDefault="00980340">
      <w:pPr>
        <w:pStyle w:val="BodyText"/>
        <w:kinsoku w:val="0"/>
        <w:overflowPunct w:val="0"/>
        <w:spacing w:before="190" w:line="355" w:lineRule="auto"/>
        <w:ind w:left="164" w:right="319" w:hanging="1"/>
        <w:rPr>
          <w:i/>
          <w:iCs/>
          <w:color w:val="808080"/>
          <w:w w:val="105"/>
        </w:rPr>
      </w:pPr>
    </w:p>
    <w:p w14:paraId="0568AD29" w14:textId="77777777" w:rsidR="0053398D" w:rsidRDefault="0053398D">
      <w:pPr>
        <w:pStyle w:val="BodyText"/>
        <w:kinsoku w:val="0"/>
        <w:overflowPunct w:val="0"/>
        <w:spacing w:before="190" w:line="355" w:lineRule="auto"/>
        <w:ind w:left="164" w:right="319" w:hanging="1"/>
        <w:rPr>
          <w:i/>
          <w:iCs/>
          <w:color w:val="808080"/>
          <w:w w:val="105"/>
        </w:rPr>
      </w:pPr>
    </w:p>
    <w:p w14:paraId="1BC7A42F" w14:textId="77777777" w:rsidR="0053398D" w:rsidRPr="00C705D2" w:rsidRDefault="0053398D">
      <w:pPr>
        <w:pStyle w:val="BodyText"/>
        <w:kinsoku w:val="0"/>
        <w:overflowPunct w:val="0"/>
        <w:spacing w:before="190" w:line="355" w:lineRule="auto"/>
        <w:ind w:left="164" w:right="319" w:hanging="1"/>
        <w:rPr>
          <w:i/>
          <w:iCs/>
          <w:color w:val="808080"/>
          <w:w w:val="105"/>
        </w:rPr>
        <w:sectPr w:rsidR="0053398D" w:rsidRPr="00C705D2" w:rsidSect="00CC6FC1">
          <w:headerReference w:type="default" r:id="rId14"/>
          <w:footerReference w:type="default" r:id="rId15"/>
          <w:pgSz w:w="11906" w:h="16838"/>
          <w:pgMar w:top="1340" w:right="1133" w:bottom="920" w:left="1275" w:header="0" w:footer="640" w:gutter="0"/>
          <w:cols w:space="720"/>
          <w:noEndnote/>
          <w:docGrid w:linePitch="299"/>
        </w:sectPr>
      </w:pPr>
    </w:p>
    <w:p w14:paraId="54F271F2" w14:textId="77777777" w:rsidR="00A16CD3" w:rsidRPr="00C705D2" w:rsidRDefault="00A16CD3">
      <w:pPr>
        <w:pStyle w:val="BodyText"/>
        <w:kinsoku w:val="0"/>
        <w:overflowPunct w:val="0"/>
        <w:spacing w:before="135"/>
        <w:rPr>
          <w:i/>
          <w:iCs/>
        </w:rPr>
      </w:pPr>
    </w:p>
    <w:p w14:paraId="740A26B4" w14:textId="77777777" w:rsidR="00A16CD3" w:rsidRPr="00C705D2" w:rsidRDefault="00A16CD3" w:rsidP="00D807A1">
      <w:pPr>
        <w:pStyle w:val="Heading2"/>
        <w:numPr>
          <w:ilvl w:val="1"/>
          <w:numId w:val="4"/>
        </w:numPr>
        <w:tabs>
          <w:tab w:val="left" w:pos="495"/>
        </w:tabs>
        <w:kinsoku w:val="0"/>
        <w:overflowPunct w:val="0"/>
        <w:ind w:left="493" w:hanging="329"/>
        <w:rPr>
          <w:spacing w:val="-2"/>
        </w:rPr>
      </w:pPr>
      <w:bookmarkStart w:id="2" w:name="Section_3_-_Budget"/>
      <w:bookmarkStart w:id="3" w:name="3.A_Budget"/>
      <w:bookmarkEnd w:id="2"/>
      <w:bookmarkEnd w:id="3"/>
      <w:r w:rsidRPr="00C705D2">
        <w:rPr>
          <w:spacing w:val="-2"/>
        </w:rPr>
        <w:t>Budget</w:t>
      </w:r>
    </w:p>
    <w:p w14:paraId="447BC6C5" w14:textId="77777777" w:rsidR="00980340" w:rsidRPr="00C705D2" w:rsidRDefault="00A16CD3" w:rsidP="00980340">
      <w:pPr>
        <w:pStyle w:val="BodyText"/>
        <w:kinsoku w:val="0"/>
        <w:overflowPunct w:val="0"/>
        <w:spacing w:before="210" w:after="55" w:line="355" w:lineRule="auto"/>
        <w:ind w:left="165" w:right="319"/>
        <w:rPr>
          <w:i/>
          <w:iCs/>
          <w:color w:val="666666"/>
          <w:w w:val="105"/>
        </w:rPr>
      </w:pPr>
      <w:r w:rsidRPr="00C705D2">
        <w:rPr>
          <w:i/>
          <w:iCs/>
          <w:color w:val="666666"/>
          <w:w w:val="105"/>
        </w:rPr>
        <w:t>Provide</w:t>
      </w:r>
      <w:r w:rsidRPr="00C705D2">
        <w:rPr>
          <w:i/>
          <w:iCs/>
          <w:color w:val="666666"/>
          <w:spacing w:val="-4"/>
          <w:w w:val="105"/>
        </w:rPr>
        <w:t xml:space="preserve"> </w:t>
      </w:r>
      <w:r w:rsidRPr="00C705D2">
        <w:rPr>
          <w:i/>
          <w:iCs/>
          <w:color w:val="666666"/>
          <w:w w:val="105"/>
        </w:rPr>
        <w:t>a</w:t>
      </w:r>
      <w:r w:rsidRPr="00C705D2">
        <w:rPr>
          <w:i/>
          <w:iCs/>
          <w:color w:val="666666"/>
          <w:spacing w:val="-5"/>
          <w:w w:val="105"/>
        </w:rPr>
        <w:t xml:space="preserve"> </w:t>
      </w:r>
      <w:r w:rsidRPr="00C705D2">
        <w:rPr>
          <w:i/>
          <w:iCs/>
          <w:color w:val="666666"/>
          <w:w w:val="105"/>
        </w:rPr>
        <w:t>fully</w:t>
      </w:r>
      <w:r w:rsidRPr="00C705D2">
        <w:rPr>
          <w:i/>
          <w:iCs/>
          <w:color w:val="666666"/>
          <w:spacing w:val="-4"/>
          <w:w w:val="105"/>
        </w:rPr>
        <w:t xml:space="preserve"> </w:t>
      </w:r>
      <w:r w:rsidRPr="00C705D2">
        <w:rPr>
          <w:i/>
          <w:iCs/>
          <w:color w:val="666666"/>
          <w:w w:val="105"/>
        </w:rPr>
        <w:t>itemised</w:t>
      </w:r>
      <w:r w:rsidRPr="00C705D2">
        <w:rPr>
          <w:i/>
          <w:iCs/>
          <w:color w:val="666666"/>
          <w:spacing w:val="-4"/>
          <w:w w:val="105"/>
        </w:rPr>
        <w:t xml:space="preserve"> </w:t>
      </w:r>
      <w:r w:rsidRPr="00C705D2">
        <w:rPr>
          <w:i/>
          <w:iCs/>
          <w:color w:val="666666"/>
          <w:w w:val="105"/>
        </w:rPr>
        <w:t>budget.</w:t>
      </w:r>
      <w:r w:rsidRPr="00C705D2">
        <w:rPr>
          <w:i/>
          <w:iCs/>
          <w:color w:val="666666"/>
          <w:spacing w:val="-4"/>
          <w:w w:val="105"/>
        </w:rPr>
        <w:t xml:space="preserve"> </w:t>
      </w:r>
      <w:r w:rsidRPr="00C705D2">
        <w:rPr>
          <w:i/>
          <w:iCs/>
          <w:color w:val="666666"/>
          <w:w w:val="105"/>
        </w:rPr>
        <w:t>Clearly</w:t>
      </w:r>
      <w:r w:rsidRPr="00C705D2">
        <w:rPr>
          <w:i/>
          <w:iCs/>
          <w:color w:val="666666"/>
          <w:spacing w:val="-4"/>
          <w:w w:val="105"/>
        </w:rPr>
        <w:t xml:space="preserve"> </w:t>
      </w:r>
      <w:r w:rsidRPr="00C705D2">
        <w:rPr>
          <w:i/>
          <w:iCs/>
          <w:color w:val="666666"/>
          <w:w w:val="105"/>
        </w:rPr>
        <w:t>indicate</w:t>
      </w:r>
      <w:r w:rsidRPr="00C705D2">
        <w:rPr>
          <w:i/>
          <w:iCs/>
          <w:color w:val="666666"/>
          <w:spacing w:val="-4"/>
          <w:w w:val="105"/>
        </w:rPr>
        <w:t xml:space="preserve"> </w:t>
      </w:r>
      <w:r w:rsidRPr="00C705D2">
        <w:rPr>
          <w:i/>
          <w:iCs/>
          <w:color w:val="666666"/>
          <w:w w:val="105"/>
        </w:rPr>
        <w:t>which</w:t>
      </w:r>
      <w:r w:rsidRPr="00C705D2">
        <w:rPr>
          <w:i/>
          <w:iCs/>
          <w:color w:val="666666"/>
          <w:spacing w:val="-3"/>
          <w:w w:val="105"/>
        </w:rPr>
        <w:t xml:space="preserve"> </w:t>
      </w:r>
      <w:r w:rsidRPr="00C705D2">
        <w:rPr>
          <w:i/>
          <w:iCs/>
          <w:color w:val="666666"/>
          <w:w w:val="105"/>
        </w:rPr>
        <w:t>costs</w:t>
      </w:r>
      <w:r w:rsidRPr="00C705D2">
        <w:rPr>
          <w:i/>
          <w:iCs/>
          <w:color w:val="666666"/>
          <w:spacing w:val="-4"/>
          <w:w w:val="105"/>
        </w:rPr>
        <w:t xml:space="preserve"> </w:t>
      </w:r>
      <w:r w:rsidRPr="00C705D2">
        <w:rPr>
          <w:i/>
          <w:iCs/>
          <w:color w:val="666666"/>
          <w:w w:val="105"/>
        </w:rPr>
        <w:t>will</w:t>
      </w:r>
      <w:r w:rsidRPr="00C705D2">
        <w:rPr>
          <w:i/>
          <w:iCs/>
          <w:color w:val="666666"/>
          <w:spacing w:val="-4"/>
          <w:w w:val="105"/>
        </w:rPr>
        <w:t xml:space="preserve"> </w:t>
      </w:r>
      <w:r w:rsidRPr="00C705D2">
        <w:rPr>
          <w:i/>
          <w:iCs/>
          <w:color w:val="666666"/>
          <w:w w:val="105"/>
        </w:rPr>
        <w:t>be</w:t>
      </w:r>
      <w:r w:rsidRPr="00C705D2">
        <w:rPr>
          <w:i/>
          <w:iCs/>
          <w:color w:val="666666"/>
          <w:spacing w:val="-4"/>
          <w:w w:val="105"/>
        </w:rPr>
        <w:t xml:space="preserve"> </w:t>
      </w:r>
      <w:r w:rsidRPr="00C705D2">
        <w:rPr>
          <w:i/>
          <w:iCs/>
          <w:color w:val="666666"/>
          <w:w w:val="105"/>
        </w:rPr>
        <w:t>covered</w:t>
      </w:r>
      <w:r w:rsidRPr="00C705D2">
        <w:rPr>
          <w:i/>
          <w:iCs/>
          <w:color w:val="666666"/>
          <w:spacing w:val="-4"/>
          <w:w w:val="105"/>
        </w:rPr>
        <w:t xml:space="preserve"> </w:t>
      </w:r>
      <w:r w:rsidRPr="00C705D2">
        <w:rPr>
          <w:i/>
          <w:iCs/>
          <w:color w:val="666666"/>
          <w:w w:val="105"/>
        </w:rPr>
        <w:t>by</w:t>
      </w:r>
      <w:r w:rsidRPr="00C705D2">
        <w:rPr>
          <w:i/>
          <w:iCs/>
          <w:color w:val="666666"/>
          <w:spacing w:val="-4"/>
          <w:w w:val="105"/>
        </w:rPr>
        <w:t xml:space="preserve"> </w:t>
      </w:r>
      <w:r w:rsidRPr="00C705D2">
        <w:rPr>
          <w:i/>
          <w:iCs/>
          <w:color w:val="666666"/>
          <w:w w:val="105"/>
        </w:rPr>
        <w:t>the</w:t>
      </w:r>
      <w:r w:rsidRPr="00C705D2">
        <w:rPr>
          <w:i/>
          <w:iCs/>
          <w:color w:val="666666"/>
          <w:spacing w:val="-4"/>
          <w:w w:val="105"/>
        </w:rPr>
        <w:t xml:space="preserve"> </w:t>
      </w:r>
      <w:r w:rsidRPr="00C705D2">
        <w:rPr>
          <w:i/>
          <w:iCs/>
          <w:color w:val="666666"/>
          <w:w w:val="105"/>
        </w:rPr>
        <w:t>grant</w:t>
      </w:r>
      <w:r w:rsidRPr="00C705D2">
        <w:rPr>
          <w:i/>
          <w:iCs/>
          <w:color w:val="666666"/>
          <w:spacing w:val="-4"/>
          <w:w w:val="105"/>
        </w:rPr>
        <w:t xml:space="preserve"> </w:t>
      </w:r>
      <w:r w:rsidRPr="00C705D2">
        <w:rPr>
          <w:i/>
          <w:iCs/>
          <w:color w:val="666666"/>
          <w:w w:val="105"/>
        </w:rPr>
        <w:t>and</w:t>
      </w:r>
      <w:r w:rsidRPr="00C705D2">
        <w:rPr>
          <w:i/>
          <w:iCs/>
          <w:color w:val="666666"/>
          <w:spacing w:val="-4"/>
          <w:w w:val="105"/>
        </w:rPr>
        <w:t xml:space="preserve"> </w:t>
      </w:r>
      <w:r w:rsidRPr="00C705D2">
        <w:rPr>
          <w:i/>
          <w:iCs/>
          <w:color w:val="666666"/>
          <w:w w:val="105"/>
        </w:rPr>
        <w:t>which</w:t>
      </w:r>
      <w:r w:rsidRPr="00C705D2">
        <w:rPr>
          <w:i/>
          <w:iCs/>
          <w:color w:val="666666"/>
          <w:spacing w:val="-4"/>
          <w:w w:val="105"/>
        </w:rPr>
        <w:t xml:space="preserve"> </w:t>
      </w:r>
      <w:r w:rsidRPr="00C705D2">
        <w:rPr>
          <w:i/>
          <w:iCs/>
          <w:color w:val="666666"/>
          <w:w w:val="105"/>
        </w:rPr>
        <w:t>will</w:t>
      </w:r>
      <w:r w:rsidRPr="00C705D2">
        <w:rPr>
          <w:i/>
          <w:iCs/>
          <w:color w:val="666666"/>
          <w:spacing w:val="-4"/>
          <w:w w:val="105"/>
        </w:rPr>
        <w:t xml:space="preserve"> </w:t>
      </w:r>
      <w:r w:rsidRPr="00C705D2">
        <w:rPr>
          <w:i/>
          <w:iCs/>
          <w:color w:val="666666"/>
          <w:w w:val="105"/>
        </w:rPr>
        <w:t>be met from other sources.</w:t>
      </w:r>
      <w:r w:rsidR="00980340" w:rsidRPr="00C705D2">
        <w:rPr>
          <w:i/>
          <w:iCs/>
          <w:color w:val="666666"/>
          <w:w w:val="105"/>
        </w:rPr>
        <w:t xml:space="preserve"> For each source of other funding listed, please confirm whether that funding has been secured, applied for, or is anticipated.</w:t>
      </w:r>
    </w:p>
    <w:tbl>
      <w:tblPr>
        <w:tblW w:w="0" w:type="auto"/>
        <w:tblInd w:w="171" w:type="dxa"/>
        <w:tblLayout w:type="fixed"/>
        <w:tblCellMar>
          <w:left w:w="0" w:type="dxa"/>
          <w:right w:w="0" w:type="dxa"/>
        </w:tblCellMar>
        <w:tblLook w:val="0000" w:firstRow="0" w:lastRow="0" w:firstColumn="0" w:lastColumn="0" w:noHBand="0" w:noVBand="0"/>
      </w:tblPr>
      <w:tblGrid>
        <w:gridCol w:w="2713"/>
        <w:gridCol w:w="1397"/>
        <w:gridCol w:w="1419"/>
        <w:gridCol w:w="1559"/>
        <w:gridCol w:w="2112"/>
      </w:tblGrid>
      <w:tr w:rsidR="00DC2D1E" w:rsidRPr="00C705D2" w14:paraId="3025AB51" w14:textId="77777777">
        <w:trPr>
          <w:trHeight w:val="1357"/>
        </w:trPr>
        <w:tc>
          <w:tcPr>
            <w:tcW w:w="2713" w:type="dxa"/>
            <w:tcBorders>
              <w:top w:val="single" w:sz="2" w:space="0" w:color="CCCCCC"/>
              <w:left w:val="single" w:sz="2" w:space="0" w:color="CCCCCC"/>
              <w:bottom w:val="single" w:sz="2" w:space="0" w:color="CCCCCC"/>
              <w:right w:val="single" w:sz="2" w:space="0" w:color="CCCCCC"/>
            </w:tcBorders>
            <w:shd w:val="clear" w:color="auto" w:fill="F1F1F1"/>
          </w:tcPr>
          <w:p w14:paraId="5B854550" w14:textId="77777777" w:rsidR="00A16CD3" w:rsidRPr="00C705D2" w:rsidRDefault="00A16CD3">
            <w:pPr>
              <w:pStyle w:val="TableParagraph"/>
              <w:kinsoku w:val="0"/>
              <w:overflowPunct w:val="0"/>
              <w:spacing w:before="85"/>
              <w:ind w:left="3"/>
              <w:jc w:val="center"/>
              <w:rPr>
                <w:spacing w:val="-4"/>
                <w:sz w:val="20"/>
                <w:szCs w:val="20"/>
              </w:rPr>
            </w:pPr>
            <w:r w:rsidRPr="00C705D2">
              <w:rPr>
                <w:sz w:val="20"/>
                <w:szCs w:val="20"/>
              </w:rPr>
              <w:t>Budget</w:t>
            </w:r>
            <w:r w:rsidRPr="00C705D2">
              <w:rPr>
                <w:spacing w:val="-7"/>
                <w:sz w:val="20"/>
                <w:szCs w:val="20"/>
              </w:rPr>
              <w:t xml:space="preserve"> </w:t>
            </w:r>
            <w:r w:rsidRPr="00C705D2">
              <w:rPr>
                <w:spacing w:val="-4"/>
                <w:sz w:val="20"/>
                <w:szCs w:val="20"/>
              </w:rPr>
              <w:t>Item</w:t>
            </w:r>
          </w:p>
        </w:tc>
        <w:tc>
          <w:tcPr>
            <w:tcW w:w="1397" w:type="dxa"/>
            <w:tcBorders>
              <w:top w:val="single" w:sz="2" w:space="0" w:color="CCCCCC"/>
              <w:left w:val="single" w:sz="2" w:space="0" w:color="CCCCCC"/>
              <w:bottom w:val="single" w:sz="2" w:space="0" w:color="CCCCCC"/>
              <w:right w:val="single" w:sz="2" w:space="0" w:color="CCCCCC"/>
            </w:tcBorders>
            <w:shd w:val="clear" w:color="auto" w:fill="F1F1F1"/>
          </w:tcPr>
          <w:p w14:paraId="22C0EE6C" w14:textId="77777777" w:rsidR="00A16CD3" w:rsidRPr="00C705D2" w:rsidRDefault="00A16CD3">
            <w:pPr>
              <w:pStyle w:val="TableParagraph"/>
              <w:kinsoku w:val="0"/>
              <w:overflowPunct w:val="0"/>
              <w:spacing w:before="85" w:line="355" w:lineRule="auto"/>
              <w:ind w:left="444" w:right="232" w:hanging="207"/>
              <w:rPr>
                <w:spacing w:val="-2"/>
                <w:sz w:val="20"/>
                <w:szCs w:val="20"/>
              </w:rPr>
            </w:pPr>
            <w:r w:rsidRPr="00C705D2">
              <w:rPr>
                <w:sz w:val="20"/>
                <w:szCs w:val="20"/>
              </w:rPr>
              <w:t>Total</w:t>
            </w:r>
            <w:r w:rsidRPr="00C705D2">
              <w:rPr>
                <w:spacing w:val="-13"/>
                <w:sz w:val="20"/>
                <w:szCs w:val="20"/>
              </w:rPr>
              <w:t xml:space="preserve"> </w:t>
            </w:r>
            <w:r w:rsidRPr="00C705D2">
              <w:rPr>
                <w:sz w:val="20"/>
                <w:szCs w:val="20"/>
              </w:rPr>
              <w:t xml:space="preserve">Cost </w:t>
            </w:r>
            <w:r w:rsidRPr="00C705D2">
              <w:rPr>
                <w:spacing w:val="-2"/>
                <w:sz w:val="20"/>
                <w:szCs w:val="20"/>
              </w:rPr>
              <w:t>(USD)</w:t>
            </w:r>
          </w:p>
        </w:tc>
        <w:tc>
          <w:tcPr>
            <w:tcW w:w="1419" w:type="dxa"/>
            <w:tcBorders>
              <w:top w:val="single" w:sz="2" w:space="0" w:color="CCCCCC"/>
              <w:left w:val="single" w:sz="2" w:space="0" w:color="CCCCCC"/>
              <w:bottom w:val="single" w:sz="2" w:space="0" w:color="CCCCCC"/>
              <w:right w:val="single" w:sz="2" w:space="0" w:color="CCCCCC"/>
            </w:tcBorders>
            <w:shd w:val="clear" w:color="auto" w:fill="F1F1F1"/>
          </w:tcPr>
          <w:p w14:paraId="5E876F56" w14:textId="77777777" w:rsidR="00A16CD3" w:rsidRPr="00C705D2" w:rsidRDefault="00A16CD3">
            <w:pPr>
              <w:pStyle w:val="TableParagraph"/>
              <w:kinsoku w:val="0"/>
              <w:overflowPunct w:val="0"/>
              <w:spacing w:before="85" w:line="355" w:lineRule="auto"/>
              <w:ind w:left="170" w:right="165" w:firstLine="28"/>
              <w:rPr>
                <w:spacing w:val="-10"/>
                <w:sz w:val="20"/>
                <w:szCs w:val="20"/>
              </w:rPr>
            </w:pPr>
            <w:r w:rsidRPr="00C705D2">
              <w:rPr>
                <w:sz w:val="20"/>
                <w:szCs w:val="20"/>
              </w:rPr>
              <w:t>Covered</w:t>
            </w:r>
            <w:r w:rsidRPr="00C705D2">
              <w:rPr>
                <w:spacing w:val="-13"/>
                <w:sz w:val="20"/>
                <w:szCs w:val="20"/>
              </w:rPr>
              <w:t xml:space="preserve"> </w:t>
            </w:r>
            <w:r w:rsidRPr="00C705D2">
              <w:rPr>
                <w:sz w:val="20"/>
                <w:szCs w:val="20"/>
              </w:rPr>
              <w:t>by Grant</w:t>
            </w:r>
            <w:r w:rsidRPr="00C705D2">
              <w:rPr>
                <w:spacing w:val="1"/>
                <w:sz w:val="20"/>
                <w:szCs w:val="20"/>
              </w:rPr>
              <w:t xml:space="preserve"> </w:t>
            </w:r>
            <w:r w:rsidRPr="00C705D2">
              <w:rPr>
                <w:spacing w:val="-10"/>
                <w:sz w:val="20"/>
                <w:szCs w:val="20"/>
              </w:rPr>
              <w:t>(USD)</w:t>
            </w:r>
          </w:p>
        </w:tc>
        <w:tc>
          <w:tcPr>
            <w:tcW w:w="1559" w:type="dxa"/>
            <w:tcBorders>
              <w:top w:val="single" w:sz="2" w:space="0" w:color="CCCCCC"/>
              <w:left w:val="single" w:sz="2" w:space="0" w:color="CCCCCC"/>
              <w:bottom w:val="single" w:sz="2" w:space="0" w:color="CCCCCC"/>
              <w:right w:val="single" w:sz="2" w:space="0" w:color="CCCCCC"/>
            </w:tcBorders>
            <w:shd w:val="clear" w:color="auto" w:fill="F1F1F1"/>
          </w:tcPr>
          <w:p w14:paraId="0CC728BC" w14:textId="77777777" w:rsidR="00A16CD3" w:rsidRPr="00C705D2" w:rsidRDefault="00A16CD3">
            <w:pPr>
              <w:pStyle w:val="TableParagraph"/>
              <w:kinsoku w:val="0"/>
              <w:overflowPunct w:val="0"/>
              <w:spacing w:before="85" w:line="355" w:lineRule="auto"/>
              <w:ind w:left="176" w:right="176"/>
              <w:jc w:val="center"/>
              <w:rPr>
                <w:spacing w:val="-2"/>
                <w:sz w:val="20"/>
                <w:szCs w:val="20"/>
              </w:rPr>
            </w:pPr>
            <w:r w:rsidRPr="00C705D2">
              <w:rPr>
                <w:sz w:val="20"/>
                <w:szCs w:val="20"/>
              </w:rPr>
              <w:t>Covered by Other</w:t>
            </w:r>
            <w:r w:rsidRPr="00C705D2">
              <w:rPr>
                <w:spacing w:val="-1"/>
                <w:sz w:val="20"/>
                <w:szCs w:val="20"/>
              </w:rPr>
              <w:t xml:space="preserve"> </w:t>
            </w:r>
            <w:r w:rsidRPr="00C705D2">
              <w:rPr>
                <w:sz w:val="20"/>
                <w:szCs w:val="20"/>
              </w:rPr>
              <w:t xml:space="preserve">Source </w:t>
            </w:r>
            <w:r w:rsidRPr="00C705D2">
              <w:rPr>
                <w:spacing w:val="-2"/>
                <w:sz w:val="20"/>
                <w:szCs w:val="20"/>
              </w:rPr>
              <w:t>(USD)</w:t>
            </w:r>
          </w:p>
        </w:tc>
        <w:tc>
          <w:tcPr>
            <w:tcW w:w="2112" w:type="dxa"/>
            <w:tcBorders>
              <w:top w:val="single" w:sz="2" w:space="0" w:color="CCCCCC"/>
              <w:left w:val="single" w:sz="2" w:space="0" w:color="CCCCCC"/>
              <w:bottom w:val="single" w:sz="2" w:space="0" w:color="CCCCCC"/>
              <w:right w:val="single" w:sz="2" w:space="0" w:color="CCCCCC"/>
            </w:tcBorders>
            <w:shd w:val="clear" w:color="auto" w:fill="F1F1F1"/>
          </w:tcPr>
          <w:p w14:paraId="4F727CC0" w14:textId="77777777" w:rsidR="00A16CD3" w:rsidRPr="00C705D2" w:rsidRDefault="00A16CD3">
            <w:pPr>
              <w:pStyle w:val="TableParagraph"/>
              <w:kinsoku w:val="0"/>
              <w:overflowPunct w:val="0"/>
              <w:spacing w:before="85" w:line="355" w:lineRule="auto"/>
              <w:ind w:left="218" w:right="215" w:firstLine="22"/>
              <w:rPr>
                <w:spacing w:val="-2"/>
                <w:sz w:val="20"/>
                <w:szCs w:val="20"/>
              </w:rPr>
            </w:pPr>
            <w:r w:rsidRPr="00C705D2">
              <w:rPr>
                <w:sz w:val="20"/>
                <w:szCs w:val="20"/>
              </w:rPr>
              <w:t>Name of the other sources</w:t>
            </w:r>
            <w:r w:rsidRPr="00C705D2">
              <w:rPr>
                <w:spacing w:val="9"/>
                <w:sz w:val="20"/>
                <w:szCs w:val="20"/>
              </w:rPr>
              <w:t xml:space="preserve"> </w:t>
            </w:r>
            <w:r w:rsidRPr="00C705D2">
              <w:rPr>
                <w:sz w:val="20"/>
                <w:szCs w:val="20"/>
              </w:rPr>
              <w:t>of</w:t>
            </w:r>
            <w:r w:rsidRPr="00C705D2">
              <w:rPr>
                <w:spacing w:val="11"/>
                <w:sz w:val="20"/>
                <w:szCs w:val="20"/>
              </w:rPr>
              <w:t xml:space="preserve"> </w:t>
            </w:r>
            <w:r w:rsidRPr="00C705D2">
              <w:rPr>
                <w:spacing w:val="-2"/>
                <w:sz w:val="20"/>
                <w:szCs w:val="20"/>
              </w:rPr>
              <w:t>funding</w:t>
            </w:r>
          </w:p>
          <w:p w14:paraId="7628C463" w14:textId="77777777" w:rsidR="00980340" w:rsidRPr="00C705D2" w:rsidRDefault="00980340" w:rsidP="00980340">
            <w:pPr>
              <w:pStyle w:val="TableParagraph"/>
              <w:kinsoku w:val="0"/>
              <w:overflowPunct w:val="0"/>
              <w:spacing w:before="85" w:line="355" w:lineRule="auto"/>
              <w:ind w:left="218" w:right="215" w:firstLine="22"/>
              <w:rPr>
                <w:spacing w:val="-2"/>
                <w:sz w:val="20"/>
                <w:szCs w:val="20"/>
              </w:rPr>
            </w:pPr>
            <w:r w:rsidRPr="00C705D2">
              <w:rPr>
                <w:spacing w:val="-2"/>
                <w:sz w:val="20"/>
                <w:szCs w:val="20"/>
              </w:rPr>
              <w:t>and status (secured / applied for / anticipated)</w:t>
            </w:r>
          </w:p>
          <w:p w14:paraId="150306B9" w14:textId="77777777" w:rsidR="00980340" w:rsidRPr="00C705D2" w:rsidRDefault="00980340">
            <w:pPr>
              <w:pStyle w:val="TableParagraph"/>
              <w:kinsoku w:val="0"/>
              <w:overflowPunct w:val="0"/>
              <w:spacing w:before="85" w:line="355" w:lineRule="auto"/>
              <w:ind w:left="218" w:right="215" w:firstLine="22"/>
              <w:rPr>
                <w:spacing w:val="-2"/>
                <w:sz w:val="20"/>
                <w:szCs w:val="20"/>
              </w:rPr>
            </w:pPr>
          </w:p>
        </w:tc>
      </w:tr>
      <w:tr w:rsidR="00DC2D1E" w:rsidRPr="00C705D2" w14:paraId="7A16F59F" w14:textId="77777777">
        <w:trPr>
          <w:trHeight w:val="957"/>
        </w:trPr>
        <w:tc>
          <w:tcPr>
            <w:tcW w:w="2713" w:type="dxa"/>
            <w:tcBorders>
              <w:top w:val="single" w:sz="2" w:space="0" w:color="CCCCCC"/>
              <w:left w:val="single" w:sz="2" w:space="0" w:color="CCCCCC"/>
              <w:bottom w:val="single" w:sz="2" w:space="0" w:color="CCCCCC"/>
              <w:right w:val="single" w:sz="2" w:space="0" w:color="CCCCCC"/>
            </w:tcBorders>
          </w:tcPr>
          <w:p w14:paraId="302A2089" w14:textId="77777777" w:rsidR="00A16CD3" w:rsidRPr="00C705D2" w:rsidRDefault="00A16CD3">
            <w:pPr>
              <w:pStyle w:val="TableParagraph"/>
              <w:kinsoku w:val="0"/>
              <w:overflowPunct w:val="0"/>
              <w:spacing w:before="84" w:line="357" w:lineRule="auto"/>
              <w:ind w:left="1036" w:right="318" w:hanging="714"/>
              <w:rPr>
                <w:spacing w:val="-2"/>
                <w:sz w:val="20"/>
                <w:szCs w:val="20"/>
              </w:rPr>
            </w:pPr>
            <w:r w:rsidRPr="00C705D2">
              <w:rPr>
                <w:sz w:val="20"/>
                <w:szCs w:val="20"/>
              </w:rPr>
              <w:t>Applicant's</w:t>
            </w:r>
            <w:r w:rsidRPr="00C705D2">
              <w:rPr>
                <w:spacing w:val="-11"/>
                <w:sz w:val="20"/>
                <w:szCs w:val="20"/>
              </w:rPr>
              <w:t xml:space="preserve"> </w:t>
            </w:r>
            <w:r w:rsidRPr="00C705D2">
              <w:rPr>
                <w:sz w:val="20"/>
                <w:szCs w:val="20"/>
              </w:rPr>
              <w:t>time</w:t>
            </w:r>
            <w:r w:rsidRPr="00C705D2">
              <w:rPr>
                <w:spacing w:val="-11"/>
                <w:sz w:val="20"/>
                <w:szCs w:val="20"/>
              </w:rPr>
              <w:t xml:space="preserve"> </w:t>
            </w:r>
            <w:r w:rsidRPr="00C705D2">
              <w:rPr>
                <w:sz w:val="20"/>
                <w:szCs w:val="20"/>
              </w:rPr>
              <w:t>on</w:t>
            </w:r>
            <w:r w:rsidRPr="00C705D2">
              <w:rPr>
                <w:spacing w:val="-11"/>
                <w:sz w:val="20"/>
                <w:szCs w:val="20"/>
              </w:rPr>
              <w:t xml:space="preserve"> </w:t>
            </w:r>
            <w:r w:rsidRPr="00C705D2">
              <w:rPr>
                <w:sz w:val="20"/>
                <w:szCs w:val="20"/>
              </w:rPr>
              <w:t xml:space="preserve">the </w:t>
            </w:r>
            <w:r w:rsidRPr="00C705D2">
              <w:rPr>
                <w:spacing w:val="-2"/>
                <w:sz w:val="20"/>
                <w:szCs w:val="20"/>
              </w:rPr>
              <w:t>project</w:t>
            </w:r>
          </w:p>
        </w:tc>
        <w:tc>
          <w:tcPr>
            <w:tcW w:w="1397" w:type="dxa"/>
            <w:tcBorders>
              <w:top w:val="single" w:sz="2" w:space="0" w:color="CCCCCC"/>
              <w:left w:val="single" w:sz="2" w:space="0" w:color="CCCCCC"/>
              <w:bottom w:val="single" w:sz="2" w:space="0" w:color="CCCCCC"/>
              <w:right w:val="single" w:sz="2" w:space="0" w:color="CCCCCC"/>
            </w:tcBorders>
          </w:tcPr>
          <w:p w14:paraId="5B2F0701" w14:textId="77777777" w:rsidR="00A16CD3" w:rsidRPr="00C705D2" w:rsidRDefault="00A16CD3">
            <w:pPr>
              <w:pStyle w:val="TableParagraph"/>
              <w:kinsoku w:val="0"/>
              <w:overflowPunct w:val="0"/>
              <w:rPr>
                <w:rFonts w:cs="Times New Roman"/>
                <w:sz w:val="18"/>
                <w:szCs w:val="18"/>
              </w:rPr>
            </w:pPr>
          </w:p>
        </w:tc>
        <w:tc>
          <w:tcPr>
            <w:tcW w:w="1419" w:type="dxa"/>
            <w:tcBorders>
              <w:top w:val="single" w:sz="2" w:space="0" w:color="CCCCCC"/>
              <w:left w:val="single" w:sz="2" w:space="0" w:color="CCCCCC"/>
              <w:bottom w:val="single" w:sz="2" w:space="0" w:color="CCCCCC"/>
              <w:right w:val="single" w:sz="2" w:space="0" w:color="CCCCCC"/>
            </w:tcBorders>
          </w:tcPr>
          <w:p w14:paraId="362C8608" w14:textId="77777777" w:rsidR="00A16CD3" w:rsidRPr="00C705D2" w:rsidRDefault="00A16CD3">
            <w:pPr>
              <w:pStyle w:val="TableParagraph"/>
              <w:kinsoku w:val="0"/>
              <w:overflowPunct w:val="0"/>
              <w:rPr>
                <w:rFonts w:cs="Times New Roman"/>
                <w:sz w:val="18"/>
                <w:szCs w:val="18"/>
              </w:rPr>
            </w:pPr>
          </w:p>
        </w:tc>
        <w:tc>
          <w:tcPr>
            <w:tcW w:w="1559" w:type="dxa"/>
            <w:tcBorders>
              <w:top w:val="single" w:sz="2" w:space="0" w:color="CCCCCC"/>
              <w:left w:val="single" w:sz="2" w:space="0" w:color="CCCCCC"/>
              <w:bottom w:val="single" w:sz="2" w:space="0" w:color="CCCCCC"/>
              <w:right w:val="single" w:sz="2" w:space="0" w:color="CCCCCC"/>
            </w:tcBorders>
          </w:tcPr>
          <w:p w14:paraId="651EC47C" w14:textId="77777777" w:rsidR="00A16CD3" w:rsidRPr="00C705D2" w:rsidRDefault="00A16CD3">
            <w:pPr>
              <w:pStyle w:val="TableParagraph"/>
              <w:kinsoku w:val="0"/>
              <w:overflowPunct w:val="0"/>
              <w:rPr>
                <w:rFonts w:cs="Times New Roman"/>
                <w:sz w:val="18"/>
                <w:szCs w:val="18"/>
              </w:rPr>
            </w:pPr>
          </w:p>
        </w:tc>
        <w:tc>
          <w:tcPr>
            <w:tcW w:w="2112" w:type="dxa"/>
            <w:tcBorders>
              <w:top w:val="single" w:sz="2" w:space="0" w:color="CCCCCC"/>
              <w:left w:val="single" w:sz="2" w:space="0" w:color="CCCCCC"/>
              <w:bottom w:val="single" w:sz="2" w:space="0" w:color="CCCCCC"/>
              <w:right w:val="single" w:sz="2" w:space="0" w:color="CCCCCC"/>
            </w:tcBorders>
          </w:tcPr>
          <w:p w14:paraId="6864B23E" w14:textId="77777777" w:rsidR="00A16CD3" w:rsidRPr="00C705D2" w:rsidRDefault="00A16CD3">
            <w:pPr>
              <w:pStyle w:val="TableParagraph"/>
              <w:kinsoku w:val="0"/>
              <w:overflowPunct w:val="0"/>
              <w:rPr>
                <w:rFonts w:cs="Times New Roman"/>
                <w:sz w:val="18"/>
                <w:szCs w:val="18"/>
              </w:rPr>
            </w:pPr>
          </w:p>
        </w:tc>
      </w:tr>
      <w:tr w:rsidR="00DC2D1E" w:rsidRPr="00C705D2" w14:paraId="6DC4BF00" w14:textId="77777777">
        <w:trPr>
          <w:trHeight w:val="556"/>
        </w:trPr>
        <w:tc>
          <w:tcPr>
            <w:tcW w:w="2713" w:type="dxa"/>
            <w:tcBorders>
              <w:top w:val="single" w:sz="2" w:space="0" w:color="CCCCCC"/>
              <w:left w:val="single" w:sz="2" w:space="0" w:color="CCCCCC"/>
              <w:bottom w:val="single" w:sz="2" w:space="0" w:color="CCCCCC"/>
              <w:right w:val="single" w:sz="2" w:space="0" w:color="CCCCCC"/>
            </w:tcBorders>
          </w:tcPr>
          <w:p w14:paraId="5DD9D3B0" w14:textId="77777777" w:rsidR="00A16CD3" w:rsidRPr="00C705D2" w:rsidRDefault="00A16CD3">
            <w:pPr>
              <w:pStyle w:val="TableParagraph"/>
              <w:kinsoku w:val="0"/>
              <w:overflowPunct w:val="0"/>
              <w:spacing w:before="84"/>
              <w:ind w:left="3"/>
              <w:jc w:val="center"/>
              <w:rPr>
                <w:spacing w:val="-4"/>
                <w:sz w:val="20"/>
                <w:szCs w:val="20"/>
              </w:rPr>
            </w:pPr>
            <w:r w:rsidRPr="00C705D2">
              <w:rPr>
                <w:spacing w:val="-2"/>
                <w:sz w:val="20"/>
                <w:szCs w:val="20"/>
              </w:rPr>
              <w:t>Venue</w:t>
            </w:r>
            <w:r w:rsidRPr="00C705D2">
              <w:rPr>
                <w:spacing w:val="-7"/>
                <w:sz w:val="20"/>
                <w:szCs w:val="20"/>
              </w:rPr>
              <w:t xml:space="preserve"> </w:t>
            </w:r>
            <w:r w:rsidRPr="00C705D2">
              <w:rPr>
                <w:spacing w:val="-4"/>
                <w:sz w:val="20"/>
                <w:szCs w:val="20"/>
              </w:rPr>
              <w:t>hire</w:t>
            </w:r>
          </w:p>
        </w:tc>
        <w:tc>
          <w:tcPr>
            <w:tcW w:w="1397" w:type="dxa"/>
            <w:tcBorders>
              <w:top w:val="single" w:sz="2" w:space="0" w:color="CCCCCC"/>
              <w:left w:val="single" w:sz="2" w:space="0" w:color="CCCCCC"/>
              <w:bottom w:val="single" w:sz="2" w:space="0" w:color="CCCCCC"/>
              <w:right w:val="single" w:sz="2" w:space="0" w:color="CCCCCC"/>
            </w:tcBorders>
          </w:tcPr>
          <w:p w14:paraId="089AFBC1" w14:textId="77777777" w:rsidR="00A16CD3" w:rsidRPr="00C705D2" w:rsidRDefault="00A16CD3">
            <w:pPr>
              <w:pStyle w:val="TableParagraph"/>
              <w:kinsoku w:val="0"/>
              <w:overflowPunct w:val="0"/>
              <w:rPr>
                <w:rFonts w:cs="Times New Roman"/>
                <w:sz w:val="18"/>
                <w:szCs w:val="18"/>
              </w:rPr>
            </w:pPr>
          </w:p>
        </w:tc>
        <w:tc>
          <w:tcPr>
            <w:tcW w:w="1419" w:type="dxa"/>
            <w:tcBorders>
              <w:top w:val="single" w:sz="2" w:space="0" w:color="CCCCCC"/>
              <w:left w:val="single" w:sz="2" w:space="0" w:color="CCCCCC"/>
              <w:bottom w:val="single" w:sz="2" w:space="0" w:color="CCCCCC"/>
              <w:right w:val="single" w:sz="2" w:space="0" w:color="CCCCCC"/>
            </w:tcBorders>
          </w:tcPr>
          <w:p w14:paraId="3CB8D568" w14:textId="77777777" w:rsidR="00A16CD3" w:rsidRPr="00C705D2" w:rsidRDefault="00A16CD3">
            <w:pPr>
              <w:pStyle w:val="TableParagraph"/>
              <w:kinsoku w:val="0"/>
              <w:overflowPunct w:val="0"/>
              <w:rPr>
                <w:rFonts w:cs="Times New Roman"/>
                <w:sz w:val="18"/>
                <w:szCs w:val="18"/>
              </w:rPr>
            </w:pPr>
          </w:p>
        </w:tc>
        <w:tc>
          <w:tcPr>
            <w:tcW w:w="1559" w:type="dxa"/>
            <w:tcBorders>
              <w:top w:val="single" w:sz="2" w:space="0" w:color="CCCCCC"/>
              <w:left w:val="single" w:sz="2" w:space="0" w:color="CCCCCC"/>
              <w:bottom w:val="single" w:sz="2" w:space="0" w:color="CCCCCC"/>
              <w:right w:val="single" w:sz="2" w:space="0" w:color="CCCCCC"/>
            </w:tcBorders>
          </w:tcPr>
          <w:p w14:paraId="19DFDCC3" w14:textId="77777777" w:rsidR="00A16CD3" w:rsidRPr="00C705D2" w:rsidRDefault="00A16CD3">
            <w:pPr>
              <w:pStyle w:val="TableParagraph"/>
              <w:kinsoku w:val="0"/>
              <w:overflowPunct w:val="0"/>
              <w:rPr>
                <w:rFonts w:cs="Times New Roman"/>
                <w:sz w:val="18"/>
                <w:szCs w:val="18"/>
              </w:rPr>
            </w:pPr>
          </w:p>
        </w:tc>
        <w:tc>
          <w:tcPr>
            <w:tcW w:w="2112" w:type="dxa"/>
            <w:tcBorders>
              <w:top w:val="single" w:sz="2" w:space="0" w:color="CCCCCC"/>
              <w:left w:val="single" w:sz="2" w:space="0" w:color="CCCCCC"/>
              <w:bottom w:val="single" w:sz="2" w:space="0" w:color="CCCCCC"/>
              <w:right w:val="single" w:sz="2" w:space="0" w:color="CCCCCC"/>
            </w:tcBorders>
          </w:tcPr>
          <w:p w14:paraId="3C24E07C" w14:textId="77777777" w:rsidR="00A16CD3" w:rsidRPr="00C705D2" w:rsidRDefault="00A16CD3">
            <w:pPr>
              <w:pStyle w:val="TableParagraph"/>
              <w:kinsoku w:val="0"/>
              <w:overflowPunct w:val="0"/>
              <w:rPr>
                <w:rFonts w:cs="Times New Roman"/>
                <w:sz w:val="18"/>
                <w:szCs w:val="18"/>
              </w:rPr>
            </w:pPr>
          </w:p>
        </w:tc>
      </w:tr>
      <w:tr w:rsidR="00DC2D1E" w:rsidRPr="00C705D2" w14:paraId="4C253A68" w14:textId="77777777">
        <w:trPr>
          <w:trHeight w:val="556"/>
        </w:trPr>
        <w:tc>
          <w:tcPr>
            <w:tcW w:w="2713" w:type="dxa"/>
            <w:tcBorders>
              <w:top w:val="single" w:sz="2" w:space="0" w:color="CCCCCC"/>
              <w:left w:val="single" w:sz="2" w:space="0" w:color="CCCCCC"/>
              <w:bottom w:val="single" w:sz="2" w:space="0" w:color="CCCCCC"/>
              <w:right w:val="single" w:sz="2" w:space="0" w:color="CCCCCC"/>
            </w:tcBorders>
          </w:tcPr>
          <w:p w14:paraId="2FE0478E" w14:textId="77777777" w:rsidR="00A16CD3" w:rsidRPr="00C705D2" w:rsidRDefault="00A16CD3">
            <w:pPr>
              <w:pStyle w:val="TableParagraph"/>
              <w:kinsoku w:val="0"/>
              <w:overflowPunct w:val="0"/>
              <w:spacing w:before="84"/>
              <w:ind w:left="3" w:right="1"/>
              <w:jc w:val="center"/>
              <w:rPr>
                <w:spacing w:val="-4"/>
                <w:sz w:val="20"/>
                <w:szCs w:val="20"/>
              </w:rPr>
            </w:pPr>
            <w:r w:rsidRPr="00C705D2">
              <w:rPr>
                <w:sz w:val="20"/>
                <w:szCs w:val="20"/>
              </w:rPr>
              <w:t>Artist/lecturer</w:t>
            </w:r>
            <w:r w:rsidRPr="00C705D2">
              <w:rPr>
                <w:spacing w:val="30"/>
                <w:sz w:val="20"/>
                <w:szCs w:val="20"/>
              </w:rPr>
              <w:t xml:space="preserve"> </w:t>
            </w:r>
            <w:r w:rsidRPr="00C705D2">
              <w:rPr>
                <w:spacing w:val="-4"/>
                <w:sz w:val="20"/>
                <w:szCs w:val="20"/>
              </w:rPr>
              <w:t>fees</w:t>
            </w:r>
          </w:p>
        </w:tc>
        <w:tc>
          <w:tcPr>
            <w:tcW w:w="1397" w:type="dxa"/>
            <w:tcBorders>
              <w:top w:val="single" w:sz="2" w:space="0" w:color="CCCCCC"/>
              <w:left w:val="single" w:sz="2" w:space="0" w:color="CCCCCC"/>
              <w:bottom w:val="single" w:sz="2" w:space="0" w:color="CCCCCC"/>
              <w:right w:val="single" w:sz="2" w:space="0" w:color="CCCCCC"/>
            </w:tcBorders>
          </w:tcPr>
          <w:p w14:paraId="4A25E36F" w14:textId="77777777" w:rsidR="00A16CD3" w:rsidRPr="00C705D2" w:rsidRDefault="00A16CD3">
            <w:pPr>
              <w:pStyle w:val="TableParagraph"/>
              <w:kinsoku w:val="0"/>
              <w:overflowPunct w:val="0"/>
              <w:rPr>
                <w:rFonts w:cs="Times New Roman"/>
                <w:sz w:val="18"/>
                <w:szCs w:val="18"/>
              </w:rPr>
            </w:pPr>
          </w:p>
        </w:tc>
        <w:tc>
          <w:tcPr>
            <w:tcW w:w="1419" w:type="dxa"/>
            <w:tcBorders>
              <w:top w:val="single" w:sz="2" w:space="0" w:color="CCCCCC"/>
              <w:left w:val="single" w:sz="2" w:space="0" w:color="CCCCCC"/>
              <w:bottom w:val="single" w:sz="2" w:space="0" w:color="CCCCCC"/>
              <w:right w:val="single" w:sz="2" w:space="0" w:color="CCCCCC"/>
            </w:tcBorders>
          </w:tcPr>
          <w:p w14:paraId="2A92F2CA" w14:textId="77777777" w:rsidR="00A16CD3" w:rsidRPr="00C705D2" w:rsidRDefault="00A16CD3">
            <w:pPr>
              <w:pStyle w:val="TableParagraph"/>
              <w:kinsoku w:val="0"/>
              <w:overflowPunct w:val="0"/>
              <w:rPr>
                <w:rFonts w:cs="Times New Roman"/>
                <w:sz w:val="18"/>
                <w:szCs w:val="18"/>
              </w:rPr>
            </w:pPr>
          </w:p>
        </w:tc>
        <w:tc>
          <w:tcPr>
            <w:tcW w:w="1559" w:type="dxa"/>
            <w:tcBorders>
              <w:top w:val="single" w:sz="2" w:space="0" w:color="CCCCCC"/>
              <w:left w:val="single" w:sz="2" w:space="0" w:color="CCCCCC"/>
              <w:bottom w:val="single" w:sz="2" w:space="0" w:color="CCCCCC"/>
              <w:right w:val="single" w:sz="2" w:space="0" w:color="CCCCCC"/>
            </w:tcBorders>
          </w:tcPr>
          <w:p w14:paraId="62790493" w14:textId="77777777" w:rsidR="00A16CD3" w:rsidRPr="00C705D2" w:rsidRDefault="00A16CD3">
            <w:pPr>
              <w:pStyle w:val="TableParagraph"/>
              <w:kinsoku w:val="0"/>
              <w:overflowPunct w:val="0"/>
              <w:rPr>
                <w:rFonts w:cs="Times New Roman"/>
                <w:sz w:val="18"/>
                <w:szCs w:val="18"/>
              </w:rPr>
            </w:pPr>
          </w:p>
        </w:tc>
        <w:tc>
          <w:tcPr>
            <w:tcW w:w="2112" w:type="dxa"/>
            <w:tcBorders>
              <w:top w:val="single" w:sz="2" w:space="0" w:color="CCCCCC"/>
              <w:left w:val="single" w:sz="2" w:space="0" w:color="CCCCCC"/>
              <w:bottom w:val="single" w:sz="2" w:space="0" w:color="CCCCCC"/>
              <w:right w:val="single" w:sz="2" w:space="0" w:color="CCCCCC"/>
            </w:tcBorders>
          </w:tcPr>
          <w:p w14:paraId="57B16965" w14:textId="77777777" w:rsidR="00A16CD3" w:rsidRPr="00C705D2" w:rsidRDefault="00A16CD3">
            <w:pPr>
              <w:pStyle w:val="TableParagraph"/>
              <w:kinsoku w:val="0"/>
              <w:overflowPunct w:val="0"/>
              <w:rPr>
                <w:rFonts w:cs="Times New Roman"/>
                <w:sz w:val="18"/>
                <w:szCs w:val="18"/>
              </w:rPr>
            </w:pPr>
          </w:p>
        </w:tc>
      </w:tr>
      <w:tr w:rsidR="00DC2D1E" w:rsidRPr="00C705D2" w14:paraId="314301CF" w14:textId="77777777">
        <w:trPr>
          <w:trHeight w:val="556"/>
        </w:trPr>
        <w:tc>
          <w:tcPr>
            <w:tcW w:w="2713" w:type="dxa"/>
            <w:tcBorders>
              <w:top w:val="single" w:sz="2" w:space="0" w:color="CCCCCC"/>
              <w:left w:val="single" w:sz="2" w:space="0" w:color="CCCCCC"/>
              <w:bottom w:val="single" w:sz="2" w:space="0" w:color="CCCCCC"/>
              <w:right w:val="single" w:sz="2" w:space="0" w:color="CCCCCC"/>
            </w:tcBorders>
          </w:tcPr>
          <w:p w14:paraId="4B3E8524" w14:textId="77777777" w:rsidR="00A16CD3" w:rsidRPr="00C705D2" w:rsidRDefault="00A16CD3">
            <w:pPr>
              <w:pStyle w:val="TableParagraph"/>
              <w:kinsoku w:val="0"/>
              <w:overflowPunct w:val="0"/>
              <w:spacing w:before="84"/>
              <w:ind w:left="3"/>
              <w:jc w:val="center"/>
              <w:rPr>
                <w:spacing w:val="-2"/>
                <w:sz w:val="20"/>
                <w:szCs w:val="20"/>
              </w:rPr>
            </w:pPr>
            <w:r w:rsidRPr="00C705D2">
              <w:rPr>
                <w:sz w:val="20"/>
                <w:szCs w:val="20"/>
              </w:rPr>
              <w:t>Materials</w:t>
            </w:r>
            <w:r w:rsidRPr="00C705D2">
              <w:rPr>
                <w:spacing w:val="-3"/>
                <w:sz w:val="20"/>
                <w:szCs w:val="20"/>
              </w:rPr>
              <w:t xml:space="preserve"> </w:t>
            </w:r>
            <w:r w:rsidRPr="00C705D2">
              <w:rPr>
                <w:sz w:val="20"/>
                <w:szCs w:val="20"/>
              </w:rPr>
              <w:t>and</w:t>
            </w:r>
            <w:r w:rsidRPr="00C705D2">
              <w:rPr>
                <w:spacing w:val="-3"/>
                <w:sz w:val="20"/>
                <w:szCs w:val="20"/>
              </w:rPr>
              <w:t xml:space="preserve"> </w:t>
            </w:r>
            <w:r w:rsidRPr="00C705D2">
              <w:rPr>
                <w:spacing w:val="-2"/>
                <w:sz w:val="20"/>
                <w:szCs w:val="20"/>
              </w:rPr>
              <w:t>equipment</w:t>
            </w:r>
          </w:p>
        </w:tc>
        <w:tc>
          <w:tcPr>
            <w:tcW w:w="1397" w:type="dxa"/>
            <w:tcBorders>
              <w:top w:val="single" w:sz="2" w:space="0" w:color="CCCCCC"/>
              <w:left w:val="single" w:sz="2" w:space="0" w:color="CCCCCC"/>
              <w:bottom w:val="single" w:sz="2" w:space="0" w:color="CCCCCC"/>
              <w:right w:val="single" w:sz="2" w:space="0" w:color="CCCCCC"/>
            </w:tcBorders>
          </w:tcPr>
          <w:p w14:paraId="38869C5B" w14:textId="77777777" w:rsidR="00A16CD3" w:rsidRPr="00C705D2" w:rsidRDefault="00A16CD3">
            <w:pPr>
              <w:pStyle w:val="TableParagraph"/>
              <w:kinsoku w:val="0"/>
              <w:overflowPunct w:val="0"/>
              <w:rPr>
                <w:rFonts w:cs="Times New Roman"/>
                <w:sz w:val="18"/>
                <w:szCs w:val="18"/>
              </w:rPr>
            </w:pPr>
          </w:p>
        </w:tc>
        <w:tc>
          <w:tcPr>
            <w:tcW w:w="1419" w:type="dxa"/>
            <w:tcBorders>
              <w:top w:val="single" w:sz="2" w:space="0" w:color="CCCCCC"/>
              <w:left w:val="single" w:sz="2" w:space="0" w:color="CCCCCC"/>
              <w:bottom w:val="single" w:sz="2" w:space="0" w:color="CCCCCC"/>
              <w:right w:val="single" w:sz="2" w:space="0" w:color="CCCCCC"/>
            </w:tcBorders>
          </w:tcPr>
          <w:p w14:paraId="1F292694" w14:textId="77777777" w:rsidR="00A16CD3" w:rsidRPr="00C705D2" w:rsidRDefault="00A16CD3">
            <w:pPr>
              <w:pStyle w:val="TableParagraph"/>
              <w:kinsoku w:val="0"/>
              <w:overflowPunct w:val="0"/>
              <w:rPr>
                <w:rFonts w:cs="Times New Roman"/>
                <w:sz w:val="18"/>
                <w:szCs w:val="18"/>
              </w:rPr>
            </w:pPr>
          </w:p>
        </w:tc>
        <w:tc>
          <w:tcPr>
            <w:tcW w:w="1559" w:type="dxa"/>
            <w:tcBorders>
              <w:top w:val="single" w:sz="2" w:space="0" w:color="CCCCCC"/>
              <w:left w:val="single" w:sz="2" w:space="0" w:color="CCCCCC"/>
              <w:bottom w:val="single" w:sz="2" w:space="0" w:color="CCCCCC"/>
              <w:right w:val="single" w:sz="2" w:space="0" w:color="CCCCCC"/>
            </w:tcBorders>
          </w:tcPr>
          <w:p w14:paraId="08B9B53D" w14:textId="77777777" w:rsidR="00A16CD3" w:rsidRPr="00C705D2" w:rsidRDefault="00A16CD3">
            <w:pPr>
              <w:pStyle w:val="TableParagraph"/>
              <w:kinsoku w:val="0"/>
              <w:overflowPunct w:val="0"/>
              <w:rPr>
                <w:rFonts w:cs="Times New Roman"/>
                <w:sz w:val="18"/>
                <w:szCs w:val="18"/>
              </w:rPr>
            </w:pPr>
          </w:p>
        </w:tc>
        <w:tc>
          <w:tcPr>
            <w:tcW w:w="2112" w:type="dxa"/>
            <w:tcBorders>
              <w:top w:val="single" w:sz="2" w:space="0" w:color="CCCCCC"/>
              <w:left w:val="single" w:sz="2" w:space="0" w:color="CCCCCC"/>
              <w:bottom w:val="single" w:sz="2" w:space="0" w:color="CCCCCC"/>
              <w:right w:val="single" w:sz="2" w:space="0" w:color="CCCCCC"/>
            </w:tcBorders>
          </w:tcPr>
          <w:p w14:paraId="576AA4D9" w14:textId="77777777" w:rsidR="00A16CD3" w:rsidRPr="00C705D2" w:rsidRDefault="00A16CD3">
            <w:pPr>
              <w:pStyle w:val="TableParagraph"/>
              <w:kinsoku w:val="0"/>
              <w:overflowPunct w:val="0"/>
              <w:rPr>
                <w:rFonts w:cs="Times New Roman"/>
                <w:sz w:val="18"/>
                <w:szCs w:val="18"/>
              </w:rPr>
            </w:pPr>
          </w:p>
        </w:tc>
      </w:tr>
      <w:tr w:rsidR="00DC2D1E" w:rsidRPr="00C705D2" w14:paraId="25906A73" w14:textId="77777777">
        <w:trPr>
          <w:trHeight w:val="557"/>
        </w:trPr>
        <w:tc>
          <w:tcPr>
            <w:tcW w:w="2713" w:type="dxa"/>
            <w:tcBorders>
              <w:top w:val="single" w:sz="2" w:space="0" w:color="CCCCCC"/>
              <w:left w:val="single" w:sz="2" w:space="0" w:color="CCCCCC"/>
              <w:bottom w:val="single" w:sz="2" w:space="0" w:color="CCCCCC"/>
              <w:right w:val="single" w:sz="2" w:space="0" w:color="CCCCCC"/>
            </w:tcBorders>
          </w:tcPr>
          <w:p w14:paraId="72A92808" w14:textId="77777777" w:rsidR="00A16CD3" w:rsidRPr="00C705D2" w:rsidRDefault="00A16CD3">
            <w:pPr>
              <w:pStyle w:val="TableParagraph"/>
              <w:kinsoku w:val="0"/>
              <w:overflowPunct w:val="0"/>
              <w:spacing w:before="85"/>
              <w:ind w:left="3" w:right="1"/>
              <w:jc w:val="center"/>
              <w:rPr>
                <w:spacing w:val="-2"/>
                <w:sz w:val="20"/>
                <w:szCs w:val="20"/>
              </w:rPr>
            </w:pPr>
            <w:r w:rsidRPr="00C705D2">
              <w:rPr>
                <w:sz w:val="20"/>
                <w:szCs w:val="20"/>
              </w:rPr>
              <w:t>Travel</w:t>
            </w:r>
            <w:r w:rsidRPr="00C705D2">
              <w:rPr>
                <w:spacing w:val="-7"/>
                <w:sz w:val="20"/>
                <w:szCs w:val="20"/>
              </w:rPr>
              <w:t xml:space="preserve"> </w:t>
            </w:r>
            <w:r w:rsidRPr="00C705D2">
              <w:rPr>
                <w:sz w:val="20"/>
                <w:szCs w:val="20"/>
              </w:rPr>
              <w:t>and</w:t>
            </w:r>
            <w:r w:rsidRPr="00C705D2">
              <w:rPr>
                <w:spacing w:val="-7"/>
                <w:sz w:val="20"/>
                <w:szCs w:val="20"/>
              </w:rPr>
              <w:t xml:space="preserve"> </w:t>
            </w:r>
            <w:r w:rsidRPr="00C705D2">
              <w:rPr>
                <w:spacing w:val="-2"/>
                <w:sz w:val="20"/>
                <w:szCs w:val="20"/>
              </w:rPr>
              <w:t>accommodation</w:t>
            </w:r>
          </w:p>
        </w:tc>
        <w:tc>
          <w:tcPr>
            <w:tcW w:w="1397" w:type="dxa"/>
            <w:tcBorders>
              <w:top w:val="single" w:sz="2" w:space="0" w:color="CCCCCC"/>
              <w:left w:val="single" w:sz="2" w:space="0" w:color="CCCCCC"/>
              <w:bottom w:val="single" w:sz="2" w:space="0" w:color="CCCCCC"/>
              <w:right w:val="single" w:sz="2" w:space="0" w:color="CCCCCC"/>
            </w:tcBorders>
          </w:tcPr>
          <w:p w14:paraId="5E719FD5" w14:textId="77777777" w:rsidR="00A16CD3" w:rsidRPr="00C705D2" w:rsidRDefault="00A16CD3">
            <w:pPr>
              <w:pStyle w:val="TableParagraph"/>
              <w:kinsoku w:val="0"/>
              <w:overflowPunct w:val="0"/>
              <w:rPr>
                <w:rFonts w:cs="Times New Roman"/>
                <w:sz w:val="18"/>
                <w:szCs w:val="18"/>
              </w:rPr>
            </w:pPr>
          </w:p>
        </w:tc>
        <w:tc>
          <w:tcPr>
            <w:tcW w:w="1419" w:type="dxa"/>
            <w:tcBorders>
              <w:top w:val="single" w:sz="2" w:space="0" w:color="CCCCCC"/>
              <w:left w:val="single" w:sz="2" w:space="0" w:color="CCCCCC"/>
              <w:bottom w:val="single" w:sz="2" w:space="0" w:color="CCCCCC"/>
              <w:right w:val="single" w:sz="2" w:space="0" w:color="CCCCCC"/>
            </w:tcBorders>
          </w:tcPr>
          <w:p w14:paraId="480DA1FE" w14:textId="77777777" w:rsidR="00A16CD3" w:rsidRPr="00C705D2" w:rsidRDefault="00A16CD3">
            <w:pPr>
              <w:pStyle w:val="TableParagraph"/>
              <w:kinsoku w:val="0"/>
              <w:overflowPunct w:val="0"/>
              <w:rPr>
                <w:rFonts w:cs="Times New Roman"/>
                <w:sz w:val="18"/>
                <w:szCs w:val="18"/>
              </w:rPr>
            </w:pPr>
          </w:p>
        </w:tc>
        <w:tc>
          <w:tcPr>
            <w:tcW w:w="1559" w:type="dxa"/>
            <w:tcBorders>
              <w:top w:val="single" w:sz="2" w:space="0" w:color="CCCCCC"/>
              <w:left w:val="single" w:sz="2" w:space="0" w:color="CCCCCC"/>
              <w:bottom w:val="single" w:sz="2" w:space="0" w:color="CCCCCC"/>
              <w:right w:val="single" w:sz="2" w:space="0" w:color="CCCCCC"/>
            </w:tcBorders>
          </w:tcPr>
          <w:p w14:paraId="4E0C7187" w14:textId="77777777" w:rsidR="00A16CD3" w:rsidRPr="00C705D2" w:rsidRDefault="00A16CD3">
            <w:pPr>
              <w:pStyle w:val="TableParagraph"/>
              <w:kinsoku w:val="0"/>
              <w:overflowPunct w:val="0"/>
              <w:rPr>
                <w:rFonts w:cs="Times New Roman"/>
                <w:sz w:val="18"/>
                <w:szCs w:val="18"/>
              </w:rPr>
            </w:pPr>
          </w:p>
        </w:tc>
        <w:tc>
          <w:tcPr>
            <w:tcW w:w="2112" w:type="dxa"/>
            <w:tcBorders>
              <w:top w:val="single" w:sz="2" w:space="0" w:color="CCCCCC"/>
              <w:left w:val="single" w:sz="2" w:space="0" w:color="CCCCCC"/>
              <w:bottom w:val="single" w:sz="2" w:space="0" w:color="CCCCCC"/>
              <w:right w:val="single" w:sz="2" w:space="0" w:color="CCCCCC"/>
            </w:tcBorders>
          </w:tcPr>
          <w:p w14:paraId="4E6C233B" w14:textId="77777777" w:rsidR="00A16CD3" w:rsidRPr="00C705D2" w:rsidRDefault="00A16CD3">
            <w:pPr>
              <w:pStyle w:val="TableParagraph"/>
              <w:kinsoku w:val="0"/>
              <w:overflowPunct w:val="0"/>
              <w:rPr>
                <w:rFonts w:cs="Times New Roman"/>
                <w:sz w:val="18"/>
                <w:szCs w:val="18"/>
              </w:rPr>
            </w:pPr>
          </w:p>
        </w:tc>
      </w:tr>
      <w:tr w:rsidR="00DC2D1E" w:rsidRPr="00C705D2" w14:paraId="115DDB90" w14:textId="77777777">
        <w:trPr>
          <w:trHeight w:val="556"/>
        </w:trPr>
        <w:tc>
          <w:tcPr>
            <w:tcW w:w="2713" w:type="dxa"/>
            <w:tcBorders>
              <w:top w:val="single" w:sz="2" w:space="0" w:color="CCCCCC"/>
              <w:left w:val="single" w:sz="2" w:space="0" w:color="CCCCCC"/>
              <w:bottom w:val="single" w:sz="2" w:space="0" w:color="CCCCCC"/>
              <w:right w:val="single" w:sz="2" w:space="0" w:color="CCCCCC"/>
            </w:tcBorders>
          </w:tcPr>
          <w:p w14:paraId="3050735A" w14:textId="77777777" w:rsidR="00A16CD3" w:rsidRPr="00C705D2" w:rsidRDefault="00A16CD3">
            <w:pPr>
              <w:pStyle w:val="TableParagraph"/>
              <w:kinsoku w:val="0"/>
              <w:overflowPunct w:val="0"/>
              <w:spacing w:before="84"/>
              <w:ind w:left="3"/>
              <w:jc w:val="center"/>
              <w:rPr>
                <w:spacing w:val="-2"/>
                <w:sz w:val="20"/>
                <w:szCs w:val="20"/>
              </w:rPr>
            </w:pPr>
            <w:r w:rsidRPr="00C705D2">
              <w:rPr>
                <w:sz w:val="20"/>
                <w:szCs w:val="20"/>
              </w:rPr>
              <w:t>Marketing</w:t>
            </w:r>
            <w:r w:rsidRPr="00C705D2">
              <w:rPr>
                <w:spacing w:val="-8"/>
                <w:sz w:val="20"/>
                <w:szCs w:val="20"/>
              </w:rPr>
              <w:t xml:space="preserve"> </w:t>
            </w:r>
            <w:r w:rsidRPr="00C705D2">
              <w:rPr>
                <w:sz w:val="20"/>
                <w:szCs w:val="20"/>
              </w:rPr>
              <w:t>and</w:t>
            </w:r>
            <w:r w:rsidRPr="00C705D2">
              <w:rPr>
                <w:spacing w:val="-5"/>
                <w:sz w:val="20"/>
                <w:szCs w:val="20"/>
              </w:rPr>
              <w:t xml:space="preserve"> </w:t>
            </w:r>
            <w:r w:rsidRPr="00C705D2">
              <w:rPr>
                <w:spacing w:val="-2"/>
                <w:sz w:val="20"/>
                <w:szCs w:val="20"/>
              </w:rPr>
              <w:t>publicity</w:t>
            </w:r>
          </w:p>
        </w:tc>
        <w:tc>
          <w:tcPr>
            <w:tcW w:w="1397" w:type="dxa"/>
            <w:tcBorders>
              <w:top w:val="single" w:sz="2" w:space="0" w:color="CCCCCC"/>
              <w:left w:val="single" w:sz="2" w:space="0" w:color="CCCCCC"/>
              <w:bottom w:val="single" w:sz="2" w:space="0" w:color="CCCCCC"/>
              <w:right w:val="single" w:sz="2" w:space="0" w:color="CCCCCC"/>
            </w:tcBorders>
          </w:tcPr>
          <w:p w14:paraId="196618AB" w14:textId="77777777" w:rsidR="00A16CD3" w:rsidRPr="00C705D2" w:rsidRDefault="00A16CD3">
            <w:pPr>
              <w:pStyle w:val="TableParagraph"/>
              <w:kinsoku w:val="0"/>
              <w:overflowPunct w:val="0"/>
              <w:rPr>
                <w:rFonts w:cs="Times New Roman"/>
                <w:sz w:val="18"/>
                <w:szCs w:val="18"/>
              </w:rPr>
            </w:pPr>
          </w:p>
        </w:tc>
        <w:tc>
          <w:tcPr>
            <w:tcW w:w="1419" w:type="dxa"/>
            <w:tcBorders>
              <w:top w:val="single" w:sz="2" w:space="0" w:color="CCCCCC"/>
              <w:left w:val="single" w:sz="2" w:space="0" w:color="CCCCCC"/>
              <w:bottom w:val="single" w:sz="2" w:space="0" w:color="CCCCCC"/>
              <w:right w:val="single" w:sz="2" w:space="0" w:color="CCCCCC"/>
            </w:tcBorders>
          </w:tcPr>
          <w:p w14:paraId="7CCD0AD8" w14:textId="77777777" w:rsidR="00A16CD3" w:rsidRPr="00C705D2" w:rsidRDefault="00A16CD3">
            <w:pPr>
              <w:pStyle w:val="TableParagraph"/>
              <w:kinsoku w:val="0"/>
              <w:overflowPunct w:val="0"/>
              <w:rPr>
                <w:rFonts w:cs="Times New Roman"/>
                <w:sz w:val="18"/>
                <w:szCs w:val="18"/>
              </w:rPr>
            </w:pPr>
          </w:p>
        </w:tc>
        <w:tc>
          <w:tcPr>
            <w:tcW w:w="1559" w:type="dxa"/>
            <w:tcBorders>
              <w:top w:val="single" w:sz="2" w:space="0" w:color="CCCCCC"/>
              <w:left w:val="single" w:sz="2" w:space="0" w:color="CCCCCC"/>
              <w:bottom w:val="single" w:sz="2" w:space="0" w:color="CCCCCC"/>
              <w:right w:val="single" w:sz="2" w:space="0" w:color="CCCCCC"/>
            </w:tcBorders>
          </w:tcPr>
          <w:p w14:paraId="6125FF8C" w14:textId="77777777" w:rsidR="00A16CD3" w:rsidRPr="00C705D2" w:rsidRDefault="00A16CD3">
            <w:pPr>
              <w:pStyle w:val="TableParagraph"/>
              <w:kinsoku w:val="0"/>
              <w:overflowPunct w:val="0"/>
              <w:rPr>
                <w:rFonts w:cs="Times New Roman"/>
                <w:sz w:val="18"/>
                <w:szCs w:val="18"/>
              </w:rPr>
            </w:pPr>
          </w:p>
        </w:tc>
        <w:tc>
          <w:tcPr>
            <w:tcW w:w="2112" w:type="dxa"/>
            <w:tcBorders>
              <w:top w:val="single" w:sz="2" w:space="0" w:color="CCCCCC"/>
              <w:left w:val="single" w:sz="2" w:space="0" w:color="CCCCCC"/>
              <w:bottom w:val="single" w:sz="2" w:space="0" w:color="CCCCCC"/>
              <w:right w:val="single" w:sz="2" w:space="0" w:color="CCCCCC"/>
            </w:tcBorders>
          </w:tcPr>
          <w:p w14:paraId="09C97A1A" w14:textId="77777777" w:rsidR="00A16CD3" w:rsidRPr="00C705D2" w:rsidRDefault="00A16CD3">
            <w:pPr>
              <w:pStyle w:val="TableParagraph"/>
              <w:kinsoku w:val="0"/>
              <w:overflowPunct w:val="0"/>
              <w:rPr>
                <w:rFonts w:cs="Times New Roman"/>
                <w:sz w:val="18"/>
                <w:szCs w:val="18"/>
              </w:rPr>
            </w:pPr>
          </w:p>
        </w:tc>
      </w:tr>
      <w:tr w:rsidR="00DC2D1E" w:rsidRPr="00C705D2" w14:paraId="39DCD9A1" w14:textId="77777777">
        <w:trPr>
          <w:trHeight w:val="556"/>
        </w:trPr>
        <w:tc>
          <w:tcPr>
            <w:tcW w:w="2713" w:type="dxa"/>
            <w:tcBorders>
              <w:top w:val="single" w:sz="2" w:space="0" w:color="CCCCCC"/>
              <w:left w:val="single" w:sz="2" w:space="0" w:color="CCCCCC"/>
              <w:bottom w:val="single" w:sz="2" w:space="0" w:color="CCCCCC"/>
              <w:right w:val="single" w:sz="2" w:space="0" w:color="CCCCCC"/>
            </w:tcBorders>
          </w:tcPr>
          <w:p w14:paraId="58BCEBEB" w14:textId="77777777" w:rsidR="00A16CD3" w:rsidRPr="00C705D2" w:rsidRDefault="00A16CD3">
            <w:pPr>
              <w:pStyle w:val="TableParagraph"/>
              <w:kinsoku w:val="0"/>
              <w:overflowPunct w:val="0"/>
              <w:spacing w:before="84"/>
              <w:ind w:left="3" w:right="1"/>
              <w:jc w:val="center"/>
              <w:rPr>
                <w:spacing w:val="-2"/>
                <w:sz w:val="20"/>
                <w:szCs w:val="20"/>
              </w:rPr>
            </w:pPr>
            <w:r w:rsidRPr="00C705D2">
              <w:rPr>
                <w:spacing w:val="-2"/>
                <w:sz w:val="20"/>
                <w:szCs w:val="20"/>
              </w:rPr>
              <w:t>Publications</w:t>
            </w:r>
          </w:p>
        </w:tc>
        <w:tc>
          <w:tcPr>
            <w:tcW w:w="1397" w:type="dxa"/>
            <w:tcBorders>
              <w:top w:val="single" w:sz="2" w:space="0" w:color="CCCCCC"/>
              <w:left w:val="single" w:sz="2" w:space="0" w:color="CCCCCC"/>
              <w:bottom w:val="single" w:sz="2" w:space="0" w:color="CCCCCC"/>
              <w:right w:val="single" w:sz="2" w:space="0" w:color="CCCCCC"/>
            </w:tcBorders>
          </w:tcPr>
          <w:p w14:paraId="62B37095" w14:textId="77777777" w:rsidR="00A16CD3" w:rsidRPr="00C705D2" w:rsidRDefault="00A16CD3">
            <w:pPr>
              <w:pStyle w:val="TableParagraph"/>
              <w:kinsoku w:val="0"/>
              <w:overflowPunct w:val="0"/>
              <w:rPr>
                <w:rFonts w:cs="Times New Roman"/>
                <w:sz w:val="18"/>
                <w:szCs w:val="18"/>
              </w:rPr>
            </w:pPr>
          </w:p>
        </w:tc>
        <w:tc>
          <w:tcPr>
            <w:tcW w:w="1419" w:type="dxa"/>
            <w:tcBorders>
              <w:top w:val="single" w:sz="2" w:space="0" w:color="CCCCCC"/>
              <w:left w:val="single" w:sz="2" w:space="0" w:color="CCCCCC"/>
              <w:bottom w:val="single" w:sz="2" w:space="0" w:color="CCCCCC"/>
              <w:right w:val="single" w:sz="2" w:space="0" w:color="CCCCCC"/>
            </w:tcBorders>
          </w:tcPr>
          <w:p w14:paraId="18F2F8A5" w14:textId="77777777" w:rsidR="00A16CD3" w:rsidRPr="00C705D2" w:rsidRDefault="00A16CD3">
            <w:pPr>
              <w:pStyle w:val="TableParagraph"/>
              <w:kinsoku w:val="0"/>
              <w:overflowPunct w:val="0"/>
              <w:rPr>
                <w:rFonts w:cs="Times New Roman"/>
                <w:sz w:val="18"/>
                <w:szCs w:val="18"/>
              </w:rPr>
            </w:pPr>
          </w:p>
        </w:tc>
        <w:tc>
          <w:tcPr>
            <w:tcW w:w="1559" w:type="dxa"/>
            <w:tcBorders>
              <w:top w:val="single" w:sz="2" w:space="0" w:color="CCCCCC"/>
              <w:left w:val="single" w:sz="2" w:space="0" w:color="CCCCCC"/>
              <w:bottom w:val="single" w:sz="2" w:space="0" w:color="CCCCCC"/>
              <w:right w:val="single" w:sz="2" w:space="0" w:color="CCCCCC"/>
            </w:tcBorders>
          </w:tcPr>
          <w:p w14:paraId="3C3996BA" w14:textId="77777777" w:rsidR="00A16CD3" w:rsidRPr="00C705D2" w:rsidRDefault="00A16CD3">
            <w:pPr>
              <w:pStyle w:val="TableParagraph"/>
              <w:kinsoku w:val="0"/>
              <w:overflowPunct w:val="0"/>
              <w:rPr>
                <w:rFonts w:cs="Times New Roman"/>
                <w:sz w:val="18"/>
                <w:szCs w:val="18"/>
              </w:rPr>
            </w:pPr>
          </w:p>
        </w:tc>
        <w:tc>
          <w:tcPr>
            <w:tcW w:w="2112" w:type="dxa"/>
            <w:tcBorders>
              <w:top w:val="single" w:sz="2" w:space="0" w:color="CCCCCC"/>
              <w:left w:val="single" w:sz="2" w:space="0" w:color="CCCCCC"/>
              <w:bottom w:val="single" w:sz="2" w:space="0" w:color="CCCCCC"/>
              <w:right w:val="single" w:sz="2" w:space="0" w:color="CCCCCC"/>
            </w:tcBorders>
          </w:tcPr>
          <w:p w14:paraId="08582DAC" w14:textId="77777777" w:rsidR="00A16CD3" w:rsidRPr="00C705D2" w:rsidRDefault="00A16CD3">
            <w:pPr>
              <w:pStyle w:val="TableParagraph"/>
              <w:kinsoku w:val="0"/>
              <w:overflowPunct w:val="0"/>
              <w:rPr>
                <w:rFonts w:cs="Times New Roman"/>
                <w:sz w:val="18"/>
                <w:szCs w:val="18"/>
              </w:rPr>
            </w:pPr>
          </w:p>
        </w:tc>
      </w:tr>
      <w:tr w:rsidR="00DC2D1E" w:rsidRPr="00C705D2" w14:paraId="29D05018" w14:textId="77777777">
        <w:trPr>
          <w:trHeight w:val="1356"/>
        </w:trPr>
        <w:tc>
          <w:tcPr>
            <w:tcW w:w="2713" w:type="dxa"/>
            <w:tcBorders>
              <w:top w:val="single" w:sz="2" w:space="0" w:color="CCCCCC"/>
              <w:left w:val="single" w:sz="2" w:space="0" w:color="CCCCCC"/>
              <w:bottom w:val="single" w:sz="2" w:space="0" w:color="CCCCCC"/>
              <w:right w:val="single" w:sz="2" w:space="0" w:color="CCCCCC"/>
            </w:tcBorders>
          </w:tcPr>
          <w:p w14:paraId="6895CD87" w14:textId="77777777" w:rsidR="00A16CD3" w:rsidRPr="00C705D2" w:rsidRDefault="00A16CD3">
            <w:pPr>
              <w:pStyle w:val="TableParagraph"/>
              <w:kinsoku w:val="0"/>
              <w:overflowPunct w:val="0"/>
              <w:spacing w:before="84" w:line="355" w:lineRule="auto"/>
              <w:ind w:left="245" w:right="239"/>
              <w:jc w:val="center"/>
              <w:rPr>
                <w:i/>
                <w:iCs/>
                <w:spacing w:val="-2"/>
                <w:w w:val="105"/>
                <w:sz w:val="20"/>
                <w:szCs w:val="20"/>
              </w:rPr>
            </w:pPr>
            <w:r w:rsidRPr="00C705D2">
              <w:rPr>
                <w:sz w:val="20"/>
                <w:szCs w:val="20"/>
              </w:rPr>
              <w:t>Other</w:t>
            </w:r>
            <w:r w:rsidRPr="00C705D2">
              <w:rPr>
                <w:spacing w:val="-13"/>
                <w:sz w:val="20"/>
                <w:szCs w:val="20"/>
              </w:rPr>
              <w:t xml:space="preserve"> </w:t>
            </w:r>
            <w:r w:rsidRPr="00C705D2">
              <w:rPr>
                <w:sz w:val="20"/>
                <w:szCs w:val="20"/>
              </w:rPr>
              <w:t>(please</w:t>
            </w:r>
            <w:r w:rsidRPr="00C705D2">
              <w:rPr>
                <w:spacing w:val="-12"/>
                <w:sz w:val="20"/>
                <w:szCs w:val="20"/>
              </w:rPr>
              <w:t xml:space="preserve"> </w:t>
            </w:r>
            <w:r w:rsidRPr="00C705D2">
              <w:rPr>
                <w:sz w:val="20"/>
                <w:szCs w:val="20"/>
              </w:rPr>
              <w:t xml:space="preserve">specify) </w:t>
            </w:r>
            <w:r w:rsidRPr="00C705D2">
              <w:rPr>
                <w:i/>
                <w:iCs/>
                <w:w w:val="105"/>
                <w:sz w:val="20"/>
                <w:szCs w:val="20"/>
              </w:rPr>
              <w:t xml:space="preserve">Add additional rows if </w:t>
            </w:r>
            <w:r w:rsidRPr="00C705D2">
              <w:rPr>
                <w:i/>
                <w:iCs/>
                <w:spacing w:val="-2"/>
                <w:w w:val="105"/>
                <w:sz w:val="20"/>
                <w:szCs w:val="20"/>
              </w:rPr>
              <w:t>necessary.</w:t>
            </w:r>
          </w:p>
        </w:tc>
        <w:tc>
          <w:tcPr>
            <w:tcW w:w="1397" w:type="dxa"/>
            <w:tcBorders>
              <w:top w:val="single" w:sz="2" w:space="0" w:color="CCCCCC"/>
              <w:left w:val="single" w:sz="2" w:space="0" w:color="CCCCCC"/>
              <w:bottom w:val="single" w:sz="2" w:space="0" w:color="CCCCCC"/>
              <w:right w:val="single" w:sz="2" w:space="0" w:color="CCCCCC"/>
            </w:tcBorders>
          </w:tcPr>
          <w:p w14:paraId="55FA9E4A" w14:textId="77777777" w:rsidR="00A16CD3" w:rsidRPr="00C705D2" w:rsidRDefault="00A16CD3">
            <w:pPr>
              <w:pStyle w:val="TableParagraph"/>
              <w:kinsoku w:val="0"/>
              <w:overflowPunct w:val="0"/>
              <w:rPr>
                <w:rFonts w:cs="Times New Roman"/>
                <w:sz w:val="18"/>
                <w:szCs w:val="18"/>
              </w:rPr>
            </w:pPr>
          </w:p>
        </w:tc>
        <w:tc>
          <w:tcPr>
            <w:tcW w:w="1419" w:type="dxa"/>
            <w:tcBorders>
              <w:top w:val="single" w:sz="2" w:space="0" w:color="CCCCCC"/>
              <w:left w:val="single" w:sz="2" w:space="0" w:color="CCCCCC"/>
              <w:bottom w:val="single" w:sz="2" w:space="0" w:color="CCCCCC"/>
              <w:right w:val="single" w:sz="2" w:space="0" w:color="CCCCCC"/>
            </w:tcBorders>
          </w:tcPr>
          <w:p w14:paraId="0A976C74" w14:textId="77777777" w:rsidR="00A16CD3" w:rsidRPr="00C705D2" w:rsidRDefault="00A16CD3">
            <w:pPr>
              <w:pStyle w:val="TableParagraph"/>
              <w:kinsoku w:val="0"/>
              <w:overflowPunct w:val="0"/>
              <w:rPr>
                <w:rFonts w:cs="Times New Roman"/>
                <w:sz w:val="18"/>
                <w:szCs w:val="18"/>
              </w:rPr>
            </w:pPr>
          </w:p>
        </w:tc>
        <w:tc>
          <w:tcPr>
            <w:tcW w:w="1559" w:type="dxa"/>
            <w:tcBorders>
              <w:top w:val="single" w:sz="2" w:space="0" w:color="CCCCCC"/>
              <w:left w:val="single" w:sz="2" w:space="0" w:color="CCCCCC"/>
              <w:bottom w:val="single" w:sz="2" w:space="0" w:color="CCCCCC"/>
              <w:right w:val="single" w:sz="2" w:space="0" w:color="CCCCCC"/>
            </w:tcBorders>
          </w:tcPr>
          <w:p w14:paraId="6E28635F" w14:textId="77777777" w:rsidR="00A16CD3" w:rsidRPr="00C705D2" w:rsidRDefault="00A16CD3">
            <w:pPr>
              <w:pStyle w:val="TableParagraph"/>
              <w:kinsoku w:val="0"/>
              <w:overflowPunct w:val="0"/>
              <w:rPr>
                <w:rFonts w:cs="Times New Roman"/>
                <w:sz w:val="18"/>
                <w:szCs w:val="18"/>
              </w:rPr>
            </w:pPr>
          </w:p>
        </w:tc>
        <w:tc>
          <w:tcPr>
            <w:tcW w:w="2112" w:type="dxa"/>
            <w:tcBorders>
              <w:top w:val="single" w:sz="2" w:space="0" w:color="CCCCCC"/>
              <w:left w:val="single" w:sz="2" w:space="0" w:color="CCCCCC"/>
              <w:bottom w:val="single" w:sz="2" w:space="0" w:color="CCCCCC"/>
              <w:right w:val="single" w:sz="2" w:space="0" w:color="CCCCCC"/>
            </w:tcBorders>
          </w:tcPr>
          <w:p w14:paraId="1E792D6C" w14:textId="77777777" w:rsidR="00A16CD3" w:rsidRPr="00C705D2" w:rsidRDefault="00A16CD3">
            <w:pPr>
              <w:pStyle w:val="TableParagraph"/>
              <w:kinsoku w:val="0"/>
              <w:overflowPunct w:val="0"/>
              <w:rPr>
                <w:rFonts w:cs="Times New Roman"/>
                <w:sz w:val="18"/>
                <w:szCs w:val="18"/>
              </w:rPr>
            </w:pPr>
          </w:p>
        </w:tc>
      </w:tr>
      <w:tr w:rsidR="00DC2D1E" w:rsidRPr="00C705D2" w14:paraId="4546E72E" w14:textId="77777777">
        <w:trPr>
          <w:trHeight w:val="557"/>
        </w:trPr>
        <w:tc>
          <w:tcPr>
            <w:tcW w:w="2713" w:type="dxa"/>
            <w:tcBorders>
              <w:top w:val="single" w:sz="2" w:space="0" w:color="CCCCCC"/>
              <w:left w:val="single" w:sz="2" w:space="0" w:color="CCCCCC"/>
              <w:bottom w:val="single" w:sz="2" w:space="0" w:color="CCCCCC"/>
              <w:right w:val="single" w:sz="2" w:space="0" w:color="CCCCCC"/>
            </w:tcBorders>
            <w:shd w:val="clear" w:color="auto" w:fill="F1F1F1"/>
          </w:tcPr>
          <w:p w14:paraId="379D639D" w14:textId="77777777" w:rsidR="00A16CD3" w:rsidRPr="00C705D2" w:rsidRDefault="00A16CD3">
            <w:pPr>
              <w:pStyle w:val="TableParagraph"/>
              <w:kinsoku w:val="0"/>
              <w:overflowPunct w:val="0"/>
              <w:spacing w:before="84"/>
              <w:ind w:left="3" w:right="3"/>
              <w:jc w:val="center"/>
              <w:rPr>
                <w:spacing w:val="-2"/>
                <w:sz w:val="20"/>
                <w:szCs w:val="20"/>
              </w:rPr>
            </w:pPr>
            <w:r w:rsidRPr="00C705D2">
              <w:rPr>
                <w:spacing w:val="-2"/>
                <w:sz w:val="20"/>
                <w:szCs w:val="20"/>
              </w:rPr>
              <w:t>Total</w:t>
            </w:r>
          </w:p>
        </w:tc>
        <w:tc>
          <w:tcPr>
            <w:tcW w:w="1397" w:type="dxa"/>
            <w:tcBorders>
              <w:top w:val="single" w:sz="2" w:space="0" w:color="CCCCCC"/>
              <w:left w:val="single" w:sz="2" w:space="0" w:color="CCCCCC"/>
              <w:bottom w:val="single" w:sz="2" w:space="0" w:color="CCCCCC"/>
              <w:right w:val="single" w:sz="2" w:space="0" w:color="CCCCCC"/>
            </w:tcBorders>
          </w:tcPr>
          <w:p w14:paraId="2C034F09" w14:textId="77777777" w:rsidR="00A16CD3" w:rsidRPr="00C705D2" w:rsidRDefault="00A16CD3">
            <w:pPr>
              <w:pStyle w:val="TableParagraph"/>
              <w:kinsoku w:val="0"/>
              <w:overflowPunct w:val="0"/>
              <w:rPr>
                <w:rFonts w:cs="Times New Roman"/>
                <w:sz w:val="18"/>
                <w:szCs w:val="18"/>
              </w:rPr>
            </w:pPr>
          </w:p>
        </w:tc>
        <w:tc>
          <w:tcPr>
            <w:tcW w:w="1419" w:type="dxa"/>
            <w:tcBorders>
              <w:top w:val="single" w:sz="2" w:space="0" w:color="CCCCCC"/>
              <w:left w:val="single" w:sz="2" w:space="0" w:color="CCCCCC"/>
              <w:bottom w:val="single" w:sz="2" w:space="0" w:color="CCCCCC"/>
              <w:right w:val="single" w:sz="2" w:space="0" w:color="CCCCCC"/>
            </w:tcBorders>
          </w:tcPr>
          <w:p w14:paraId="15FBCD4F" w14:textId="77777777" w:rsidR="00A16CD3" w:rsidRPr="00C705D2" w:rsidRDefault="00A16CD3">
            <w:pPr>
              <w:pStyle w:val="TableParagraph"/>
              <w:kinsoku w:val="0"/>
              <w:overflowPunct w:val="0"/>
              <w:rPr>
                <w:rFonts w:cs="Times New Roman"/>
                <w:sz w:val="18"/>
                <w:szCs w:val="18"/>
              </w:rPr>
            </w:pPr>
          </w:p>
        </w:tc>
        <w:tc>
          <w:tcPr>
            <w:tcW w:w="1559" w:type="dxa"/>
            <w:tcBorders>
              <w:top w:val="single" w:sz="2" w:space="0" w:color="CCCCCC"/>
              <w:left w:val="single" w:sz="2" w:space="0" w:color="CCCCCC"/>
              <w:bottom w:val="single" w:sz="2" w:space="0" w:color="CCCCCC"/>
              <w:right w:val="single" w:sz="2" w:space="0" w:color="CCCCCC"/>
            </w:tcBorders>
          </w:tcPr>
          <w:p w14:paraId="78001CA6" w14:textId="77777777" w:rsidR="00A16CD3" w:rsidRPr="00C705D2" w:rsidRDefault="00A16CD3">
            <w:pPr>
              <w:pStyle w:val="TableParagraph"/>
              <w:kinsoku w:val="0"/>
              <w:overflowPunct w:val="0"/>
              <w:rPr>
                <w:rFonts w:cs="Times New Roman"/>
                <w:sz w:val="18"/>
                <w:szCs w:val="18"/>
              </w:rPr>
            </w:pPr>
          </w:p>
        </w:tc>
        <w:tc>
          <w:tcPr>
            <w:tcW w:w="2112" w:type="dxa"/>
            <w:tcBorders>
              <w:top w:val="single" w:sz="2" w:space="0" w:color="CCCCCC"/>
              <w:left w:val="single" w:sz="2" w:space="0" w:color="CCCCCC"/>
              <w:bottom w:val="single" w:sz="2" w:space="0" w:color="CCCCCC"/>
              <w:right w:val="single" w:sz="2" w:space="0" w:color="CCCCCC"/>
            </w:tcBorders>
          </w:tcPr>
          <w:p w14:paraId="3757FB0D" w14:textId="77777777" w:rsidR="00A16CD3" w:rsidRPr="00C705D2" w:rsidRDefault="00A16CD3">
            <w:pPr>
              <w:pStyle w:val="TableParagraph"/>
              <w:kinsoku w:val="0"/>
              <w:overflowPunct w:val="0"/>
              <w:rPr>
                <w:rFonts w:cs="Times New Roman"/>
                <w:sz w:val="18"/>
                <w:szCs w:val="18"/>
              </w:rPr>
            </w:pPr>
          </w:p>
        </w:tc>
      </w:tr>
    </w:tbl>
    <w:p w14:paraId="4C1FB829" w14:textId="77777777" w:rsidR="00A16CD3" w:rsidRPr="00C705D2" w:rsidRDefault="00A16CD3">
      <w:pPr>
        <w:pStyle w:val="BodyText"/>
        <w:kinsoku w:val="0"/>
        <w:overflowPunct w:val="0"/>
        <w:rPr>
          <w:i/>
          <w:iCs/>
        </w:rPr>
      </w:pPr>
    </w:p>
    <w:p w14:paraId="77E8DEAC" w14:textId="77777777" w:rsidR="00A16CD3" w:rsidRPr="00C705D2" w:rsidRDefault="00D807A1">
      <w:pPr>
        <w:pStyle w:val="BodyText"/>
        <w:kinsoku w:val="0"/>
        <w:overflowPunct w:val="0"/>
        <w:spacing w:before="188"/>
        <w:rPr>
          <w:i/>
          <w:iCs/>
        </w:rPr>
      </w:pPr>
      <w:r w:rsidRPr="00C705D2">
        <w:rPr>
          <w:i/>
          <w:iCs/>
        </w:rPr>
        <w:br w:type="page"/>
      </w:r>
      <w:bookmarkStart w:id="4" w:name="3.B_Payment_Schedule"/>
      <w:bookmarkEnd w:id="4"/>
    </w:p>
    <w:p w14:paraId="3BB36E43" w14:textId="77777777" w:rsidR="00083582" w:rsidRPr="00083582" w:rsidRDefault="00083582" w:rsidP="00083582">
      <w:pPr>
        <w:pStyle w:val="Heading2"/>
        <w:tabs>
          <w:tab w:val="left" w:pos="496"/>
        </w:tabs>
        <w:kinsoku w:val="0"/>
        <w:overflowPunct w:val="0"/>
        <w:ind w:left="496" w:firstLine="0"/>
        <w:rPr>
          <w:spacing w:val="-2"/>
        </w:rPr>
      </w:pPr>
    </w:p>
    <w:p w14:paraId="6D99CAE4" w14:textId="77777777" w:rsidR="00F03E19" w:rsidRPr="003745DB" w:rsidRDefault="007D04AD" w:rsidP="003745DB">
      <w:pPr>
        <w:pStyle w:val="BodyText"/>
        <w:kinsoku w:val="0"/>
        <w:overflowPunct w:val="0"/>
        <w:spacing w:before="211" w:line="355" w:lineRule="auto"/>
        <w:ind w:left="165" w:right="319"/>
        <w:rPr>
          <w:i/>
          <w:iCs/>
          <w:color w:val="747474"/>
          <w:w w:val="105"/>
        </w:rPr>
      </w:pPr>
      <w:r w:rsidRPr="003745DB">
        <w:rPr>
          <w:i/>
          <w:iCs/>
          <w:color w:val="747474"/>
          <w:w w:val="105"/>
        </w:rPr>
        <w:t>The Makiya–Kufa Gallery reserves the right to request evidence of co-funding where the trustees consider it necessary.</w:t>
      </w:r>
    </w:p>
    <w:p w14:paraId="400982C4" w14:textId="77777777" w:rsidR="00A16CD3" w:rsidRPr="00C705D2" w:rsidRDefault="00A16CD3">
      <w:pPr>
        <w:pStyle w:val="Heading2"/>
        <w:numPr>
          <w:ilvl w:val="1"/>
          <w:numId w:val="4"/>
        </w:numPr>
        <w:tabs>
          <w:tab w:val="left" w:pos="496"/>
        </w:tabs>
        <w:kinsoku w:val="0"/>
        <w:overflowPunct w:val="0"/>
        <w:ind w:left="496" w:hanging="331"/>
        <w:rPr>
          <w:spacing w:val="-2"/>
        </w:rPr>
      </w:pPr>
      <w:r w:rsidRPr="00C705D2">
        <w:t>Payment</w:t>
      </w:r>
      <w:r w:rsidRPr="00C705D2">
        <w:rPr>
          <w:spacing w:val="-4"/>
        </w:rPr>
        <w:t xml:space="preserve"> </w:t>
      </w:r>
      <w:r w:rsidRPr="00C705D2">
        <w:rPr>
          <w:spacing w:val="-2"/>
        </w:rPr>
        <w:t>Schedule</w:t>
      </w:r>
    </w:p>
    <w:p w14:paraId="47EA6F72" w14:textId="77777777" w:rsidR="00A16CD3" w:rsidRPr="00C705D2" w:rsidRDefault="00B60DA6">
      <w:pPr>
        <w:pStyle w:val="BodyText"/>
        <w:kinsoku w:val="0"/>
        <w:overflowPunct w:val="0"/>
        <w:spacing w:before="211" w:line="355" w:lineRule="auto"/>
        <w:ind w:left="165" w:right="319"/>
        <w:rPr>
          <w:i/>
          <w:iCs/>
          <w:color w:val="747474"/>
          <w:w w:val="105"/>
        </w:rPr>
      </w:pPr>
      <w:r>
        <w:rPr>
          <w:noProof/>
        </w:rPr>
        <mc:AlternateContent>
          <mc:Choice Requires="wps">
            <w:drawing>
              <wp:anchor distT="0" distB="0" distL="0" distR="0" simplePos="0" relativeHeight="251659264" behindDoc="0" locked="0" layoutInCell="0" allowOverlap="1" wp14:anchorId="53E8715A" wp14:editId="175175E5">
                <wp:simplePos x="0" y="0"/>
                <wp:positionH relativeFrom="page">
                  <wp:align>center</wp:align>
                </wp:positionH>
                <wp:positionV relativeFrom="paragraph">
                  <wp:posOffset>1038225</wp:posOffset>
                </wp:positionV>
                <wp:extent cx="5732145" cy="3809365"/>
                <wp:effectExtent l="0" t="0" r="1905" b="635"/>
                <wp:wrapTopAndBottom/>
                <wp:docPr id="122775606"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2145" cy="3809365"/>
                        </a:xfrm>
                        <a:custGeom>
                          <a:avLst/>
                          <a:gdLst>
                            <a:gd name="T0" fmla="*/ 9026 w 9027"/>
                            <a:gd name="T1" fmla="*/ 0 h 5999"/>
                            <a:gd name="T2" fmla="*/ 9016 w 9027"/>
                            <a:gd name="T3" fmla="*/ 0 h 5999"/>
                            <a:gd name="T4" fmla="*/ 9016 w 9027"/>
                            <a:gd name="T5" fmla="*/ 9 h 5999"/>
                            <a:gd name="T6" fmla="*/ 9016 w 9027"/>
                            <a:gd name="T7" fmla="*/ 5989 h 5999"/>
                            <a:gd name="T8" fmla="*/ 9 w 9027"/>
                            <a:gd name="T9" fmla="*/ 5989 h 5999"/>
                            <a:gd name="T10" fmla="*/ 9 w 9027"/>
                            <a:gd name="T11" fmla="*/ 9 h 5999"/>
                            <a:gd name="T12" fmla="*/ 9016 w 9027"/>
                            <a:gd name="T13" fmla="*/ 9 h 5999"/>
                            <a:gd name="T14" fmla="*/ 9016 w 9027"/>
                            <a:gd name="T15" fmla="*/ 0 h 5999"/>
                            <a:gd name="T16" fmla="*/ 9 w 9027"/>
                            <a:gd name="T17" fmla="*/ 0 h 5999"/>
                            <a:gd name="T18" fmla="*/ 0 w 9027"/>
                            <a:gd name="T19" fmla="*/ 0 h 5999"/>
                            <a:gd name="T20" fmla="*/ 0 w 9027"/>
                            <a:gd name="T21" fmla="*/ 9 h 5999"/>
                            <a:gd name="T22" fmla="*/ 0 w 9027"/>
                            <a:gd name="T23" fmla="*/ 5989 h 5999"/>
                            <a:gd name="T24" fmla="*/ 0 w 9027"/>
                            <a:gd name="T25" fmla="*/ 5989 h 5999"/>
                            <a:gd name="T26" fmla="*/ 0 w 9027"/>
                            <a:gd name="T27" fmla="*/ 5998 h 5999"/>
                            <a:gd name="T28" fmla="*/ 9 w 9027"/>
                            <a:gd name="T29" fmla="*/ 5998 h 5999"/>
                            <a:gd name="T30" fmla="*/ 9016 w 9027"/>
                            <a:gd name="T31" fmla="*/ 5998 h 5999"/>
                            <a:gd name="T32" fmla="*/ 9026 w 9027"/>
                            <a:gd name="T33" fmla="*/ 5998 h 5999"/>
                            <a:gd name="T34" fmla="*/ 9026 w 9027"/>
                            <a:gd name="T35" fmla="*/ 5989 h 5999"/>
                            <a:gd name="T36" fmla="*/ 9026 w 9027"/>
                            <a:gd name="T37" fmla="*/ 5989 h 5999"/>
                            <a:gd name="T38" fmla="*/ 9026 w 9027"/>
                            <a:gd name="T39" fmla="*/ 9 h 5999"/>
                            <a:gd name="T40" fmla="*/ 9026 w 9027"/>
                            <a:gd name="T41" fmla="*/ 0 h 59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027" h="5999">
                              <a:moveTo>
                                <a:pt x="9026" y="0"/>
                              </a:moveTo>
                              <a:lnTo>
                                <a:pt x="9016" y="0"/>
                              </a:lnTo>
                              <a:lnTo>
                                <a:pt x="9016" y="9"/>
                              </a:lnTo>
                              <a:lnTo>
                                <a:pt x="9016" y="5989"/>
                              </a:lnTo>
                              <a:lnTo>
                                <a:pt x="9" y="5989"/>
                              </a:lnTo>
                              <a:lnTo>
                                <a:pt x="9" y="9"/>
                              </a:lnTo>
                              <a:lnTo>
                                <a:pt x="9016" y="9"/>
                              </a:lnTo>
                              <a:lnTo>
                                <a:pt x="9016" y="0"/>
                              </a:lnTo>
                              <a:lnTo>
                                <a:pt x="9" y="0"/>
                              </a:lnTo>
                              <a:lnTo>
                                <a:pt x="0" y="0"/>
                              </a:lnTo>
                              <a:lnTo>
                                <a:pt x="0" y="9"/>
                              </a:lnTo>
                              <a:lnTo>
                                <a:pt x="0" y="5989"/>
                              </a:lnTo>
                              <a:lnTo>
                                <a:pt x="0" y="5998"/>
                              </a:lnTo>
                              <a:lnTo>
                                <a:pt x="9" y="5998"/>
                              </a:lnTo>
                              <a:lnTo>
                                <a:pt x="9016" y="5998"/>
                              </a:lnTo>
                              <a:lnTo>
                                <a:pt x="9026" y="5998"/>
                              </a:lnTo>
                              <a:lnTo>
                                <a:pt x="9026" y="5989"/>
                              </a:lnTo>
                              <a:lnTo>
                                <a:pt x="9026" y="9"/>
                              </a:lnTo>
                              <a:lnTo>
                                <a:pt x="90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Free-form: Shape 2" style="position:absolute;margin-left:0;margin-top:81.75pt;width:451.35pt;height:299.95pt;z-index:251659264;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coordsize="9027,5999" o:spid="_x0000_s1026" o:allowincell="f" fillcolor="black" stroked="f" path="m9026,r-10,l9016,9r,5980l9,5989,9,9r9007,l9016,,9,,,,,9,,5989r,9l9,5998r9007,l9026,5998r,-9l9026,9r,-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" w14:anchorId="7BC307CC">
                <v:path arrowok="t" o:connecttype="custom" o:connectlocs="5731510,0;5725160,0;5725160,5715;5725160,3803015;5715,3803015;5715,5715;5725160,5715;5725160,0;5715,0;0,0;0,5715;0,3803015;0,3803015;0,3808730;5715,3808730;5725160,3808730;5731510,3808730;5731510,3803015;5731510,3803015;5731510,5715;5731510,0" o:connectangles="0,0,0,0,0,0,0,0,0,0,0,0,0,0,0,0,0,0,0,0,0"/>
                <w10:wrap type="topAndBottom" anchorx="page"/>
              </v:shape>
            </w:pict>
          </mc:Fallback>
        </mc:AlternateContent>
      </w:r>
      <w:r w:rsidR="00A16CD3" w:rsidRPr="00C705D2">
        <w:rPr>
          <w:i/>
          <w:iCs/>
          <w:color w:val="747474"/>
          <w:w w:val="105"/>
        </w:rPr>
        <w:t>Please indicate how you would prefer grant payments to be scheduled and explain any advance payment requirements or cash-flow dependencies relevant to your project. Payment schedules are agreed with successful applicants at the point of award.</w:t>
      </w:r>
    </w:p>
    <w:p w14:paraId="07C244E1" w14:textId="77777777" w:rsidR="00A16CD3" w:rsidRPr="00C705D2" w:rsidRDefault="00A16CD3">
      <w:pPr>
        <w:pStyle w:val="BodyText"/>
        <w:kinsoku w:val="0"/>
        <w:overflowPunct w:val="0"/>
        <w:ind w:left="165"/>
      </w:pPr>
    </w:p>
    <w:p w14:paraId="42D924C2" w14:textId="77777777" w:rsidR="00A16CD3" w:rsidRPr="00C705D2" w:rsidRDefault="00A16CD3">
      <w:pPr>
        <w:pStyle w:val="BodyText"/>
        <w:kinsoku w:val="0"/>
        <w:overflowPunct w:val="0"/>
        <w:ind w:left="165"/>
        <w:sectPr w:rsidR="00A16CD3" w:rsidRPr="00C705D2" w:rsidSect="00CC6FC1">
          <w:headerReference w:type="default" r:id="rId16"/>
          <w:footerReference w:type="default" r:id="rId17"/>
          <w:pgSz w:w="11906" w:h="16838"/>
          <w:pgMar w:top="1760" w:right="1133" w:bottom="920" w:left="1275" w:header="1441" w:footer="640" w:gutter="0"/>
          <w:cols w:space="720"/>
          <w:noEndnote/>
          <w:docGrid w:linePitch="299"/>
        </w:sectPr>
      </w:pPr>
      <w:bookmarkStart w:id="5" w:name="Section_4_—_Timeline"/>
      <w:bookmarkEnd w:id="5"/>
    </w:p>
    <w:p w14:paraId="1F640916" w14:textId="77777777" w:rsidR="00A16CD3" w:rsidRPr="00C705D2" w:rsidRDefault="00A16CD3">
      <w:pPr>
        <w:pStyle w:val="BodyText"/>
        <w:kinsoku w:val="0"/>
        <w:overflowPunct w:val="0"/>
        <w:spacing w:before="245" w:line="355" w:lineRule="auto"/>
        <w:ind w:left="165" w:right="319"/>
        <w:rPr>
          <w:i/>
          <w:iCs/>
          <w:color w:val="666666"/>
          <w:w w:val="105"/>
        </w:rPr>
      </w:pPr>
      <w:r w:rsidRPr="00C705D2">
        <w:rPr>
          <w:i/>
          <w:iCs/>
          <w:color w:val="666666"/>
          <w:w w:val="105"/>
        </w:rPr>
        <w:lastRenderedPageBreak/>
        <w:t>Provide a plan for the full project duration. For longer projects, break this down by quarter. For shorter projects or single events, describe the key preparation stages, the event itself, and any post-event activities such as documentation or dissemination.</w:t>
      </w:r>
    </w:p>
    <w:tbl>
      <w:tblPr>
        <w:tblW w:w="0" w:type="auto"/>
        <w:tblInd w:w="175" w:type="dxa"/>
        <w:tblLayout w:type="fixed"/>
        <w:tblCellMar>
          <w:left w:w="0" w:type="dxa"/>
          <w:right w:w="0" w:type="dxa"/>
        </w:tblCellMar>
        <w:tblLook w:val="0000" w:firstRow="0" w:lastRow="0" w:firstColumn="0" w:lastColumn="0" w:noHBand="0" w:noVBand="0"/>
      </w:tblPr>
      <w:tblGrid>
        <w:gridCol w:w="4508"/>
        <w:gridCol w:w="4508"/>
      </w:tblGrid>
      <w:tr w:rsidR="00DC2D1E" w:rsidRPr="00C705D2" w14:paraId="24042CE8" w14:textId="77777777">
        <w:trPr>
          <w:trHeight w:val="400"/>
        </w:trPr>
        <w:tc>
          <w:tcPr>
            <w:tcW w:w="4508" w:type="dxa"/>
            <w:tcBorders>
              <w:top w:val="single" w:sz="4" w:space="0" w:color="000000"/>
              <w:left w:val="single" w:sz="4" w:space="0" w:color="000000"/>
              <w:bottom w:val="single" w:sz="4" w:space="0" w:color="000000"/>
              <w:right w:val="single" w:sz="4" w:space="0" w:color="000000"/>
            </w:tcBorders>
            <w:shd w:val="clear" w:color="auto" w:fill="E8E8E8"/>
          </w:tcPr>
          <w:p w14:paraId="5BBD45F7" w14:textId="77777777" w:rsidR="00A16CD3" w:rsidRPr="00C705D2" w:rsidRDefault="00A16CD3">
            <w:pPr>
              <w:pStyle w:val="TableParagraph"/>
              <w:kinsoku w:val="0"/>
              <w:overflowPunct w:val="0"/>
              <w:spacing w:before="2"/>
              <w:ind w:left="11" w:right="1"/>
              <w:jc w:val="center"/>
              <w:rPr>
                <w:spacing w:val="-2"/>
                <w:sz w:val="20"/>
                <w:szCs w:val="20"/>
              </w:rPr>
            </w:pPr>
            <w:r w:rsidRPr="00C705D2">
              <w:rPr>
                <w:spacing w:val="-2"/>
                <w:sz w:val="20"/>
                <w:szCs w:val="20"/>
              </w:rPr>
              <w:t>Phase</w:t>
            </w:r>
          </w:p>
        </w:tc>
        <w:tc>
          <w:tcPr>
            <w:tcW w:w="4508" w:type="dxa"/>
            <w:tcBorders>
              <w:top w:val="single" w:sz="4" w:space="0" w:color="000000"/>
              <w:left w:val="single" w:sz="4" w:space="0" w:color="000000"/>
              <w:bottom w:val="single" w:sz="4" w:space="0" w:color="000000"/>
              <w:right w:val="single" w:sz="4" w:space="0" w:color="000000"/>
            </w:tcBorders>
            <w:shd w:val="clear" w:color="auto" w:fill="E8E8E8"/>
          </w:tcPr>
          <w:p w14:paraId="0731FEAF" w14:textId="77777777" w:rsidR="00A16CD3" w:rsidRPr="00C705D2" w:rsidRDefault="00A16CD3">
            <w:pPr>
              <w:pStyle w:val="TableParagraph"/>
              <w:kinsoku w:val="0"/>
              <w:overflowPunct w:val="0"/>
              <w:spacing w:before="2"/>
              <w:ind w:left="11"/>
              <w:jc w:val="center"/>
              <w:rPr>
                <w:spacing w:val="-2"/>
                <w:sz w:val="20"/>
                <w:szCs w:val="20"/>
              </w:rPr>
            </w:pPr>
            <w:r w:rsidRPr="00C705D2">
              <w:rPr>
                <w:spacing w:val="-2"/>
                <w:sz w:val="20"/>
                <w:szCs w:val="20"/>
              </w:rPr>
              <w:t>Activity</w:t>
            </w:r>
          </w:p>
        </w:tc>
      </w:tr>
      <w:tr w:rsidR="00DC2D1E" w:rsidRPr="00C705D2" w14:paraId="7369B239" w14:textId="77777777">
        <w:trPr>
          <w:trHeight w:val="399"/>
        </w:trPr>
        <w:tc>
          <w:tcPr>
            <w:tcW w:w="4508" w:type="dxa"/>
            <w:tcBorders>
              <w:top w:val="single" w:sz="4" w:space="0" w:color="000000"/>
              <w:left w:val="single" w:sz="4" w:space="0" w:color="000000"/>
              <w:bottom w:val="single" w:sz="4" w:space="0" w:color="000000"/>
              <w:right w:val="single" w:sz="4" w:space="0" w:color="000000"/>
            </w:tcBorders>
          </w:tcPr>
          <w:p w14:paraId="4F3B9600" w14:textId="77777777" w:rsidR="00A16CD3" w:rsidRPr="00C705D2" w:rsidRDefault="00A16CD3">
            <w:pPr>
              <w:pStyle w:val="TableParagraph"/>
              <w:kinsoku w:val="0"/>
              <w:overflowPunct w:val="0"/>
              <w:rPr>
                <w:rFonts w:cs="Times New Roman"/>
                <w:sz w:val="20"/>
                <w:szCs w:val="20"/>
              </w:rPr>
            </w:pPr>
          </w:p>
        </w:tc>
        <w:tc>
          <w:tcPr>
            <w:tcW w:w="4508" w:type="dxa"/>
            <w:tcBorders>
              <w:top w:val="single" w:sz="4" w:space="0" w:color="000000"/>
              <w:left w:val="single" w:sz="4" w:space="0" w:color="000000"/>
              <w:bottom w:val="single" w:sz="4" w:space="0" w:color="000000"/>
              <w:right w:val="single" w:sz="4" w:space="0" w:color="000000"/>
            </w:tcBorders>
          </w:tcPr>
          <w:p w14:paraId="3BF6500C" w14:textId="77777777" w:rsidR="00A16CD3" w:rsidRPr="00C705D2" w:rsidRDefault="00A16CD3">
            <w:pPr>
              <w:pStyle w:val="TableParagraph"/>
              <w:kinsoku w:val="0"/>
              <w:overflowPunct w:val="0"/>
              <w:rPr>
                <w:rFonts w:cs="Times New Roman"/>
                <w:sz w:val="20"/>
                <w:szCs w:val="20"/>
              </w:rPr>
            </w:pPr>
          </w:p>
        </w:tc>
      </w:tr>
      <w:tr w:rsidR="00DC2D1E" w:rsidRPr="00C705D2" w14:paraId="19D155CA" w14:textId="77777777">
        <w:trPr>
          <w:trHeight w:val="400"/>
        </w:trPr>
        <w:tc>
          <w:tcPr>
            <w:tcW w:w="9016" w:type="dxa"/>
            <w:gridSpan w:val="2"/>
            <w:tcBorders>
              <w:top w:val="single" w:sz="4" w:space="0" w:color="000000"/>
              <w:left w:val="single" w:sz="4" w:space="0" w:color="000000"/>
              <w:bottom w:val="single" w:sz="4" w:space="0" w:color="000000"/>
              <w:right w:val="single" w:sz="4" w:space="0" w:color="000000"/>
            </w:tcBorders>
          </w:tcPr>
          <w:p w14:paraId="38E73B0E" w14:textId="77777777" w:rsidR="00A16CD3" w:rsidRPr="00C705D2" w:rsidRDefault="00A16CD3">
            <w:pPr>
              <w:pStyle w:val="TableParagraph"/>
              <w:kinsoku w:val="0"/>
              <w:overflowPunct w:val="0"/>
              <w:spacing w:before="2"/>
              <w:ind w:left="107"/>
              <w:rPr>
                <w:i/>
                <w:iCs/>
                <w:color w:val="808080"/>
                <w:spacing w:val="-2"/>
                <w:w w:val="105"/>
                <w:sz w:val="20"/>
                <w:szCs w:val="20"/>
              </w:rPr>
            </w:pPr>
            <w:r w:rsidRPr="00C705D2">
              <w:rPr>
                <w:i/>
                <w:iCs/>
                <w:color w:val="808080"/>
                <w:w w:val="105"/>
                <w:sz w:val="20"/>
                <w:szCs w:val="20"/>
              </w:rPr>
              <w:t>Add</w:t>
            </w:r>
            <w:r w:rsidRPr="00C705D2">
              <w:rPr>
                <w:i/>
                <w:iCs/>
                <w:color w:val="808080"/>
                <w:spacing w:val="-5"/>
                <w:w w:val="105"/>
                <w:sz w:val="20"/>
                <w:szCs w:val="20"/>
              </w:rPr>
              <w:t xml:space="preserve"> </w:t>
            </w:r>
            <w:r w:rsidRPr="00C705D2">
              <w:rPr>
                <w:i/>
                <w:iCs/>
                <w:color w:val="808080"/>
                <w:w w:val="105"/>
                <w:sz w:val="20"/>
                <w:szCs w:val="20"/>
              </w:rPr>
              <w:t>additional</w:t>
            </w:r>
            <w:r w:rsidRPr="00C705D2">
              <w:rPr>
                <w:i/>
                <w:iCs/>
                <w:color w:val="808080"/>
                <w:spacing w:val="-4"/>
                <w:w w:val="105"/>
                <w:sz w:val="20"/>
                <w:szCs w:val="20"/>
              </w:rPr>
              <w:t xml:space="preserve"> </w:t>
            </w:r>
            <w:r w:rsidRPr="00C705D2">
              <w:rPr>
                <w:i/>
                <w:iCs/>
                <w:color w:val="808080"/>
                <w:w w:val="105"/>
                <w:sz w:val="20"/>
                <w:szCs w:val="20"/>
              </w:rPr>
              <w:t>rows</w:t>
            </w:r>
            <w:r w:rsidRPr="00C705D2">
              <w:rPr>
                <w:i/>
                <w:iCs/>
                <w:color w:val="808080"/>
                <w:spacing w:val="-5"/>
                <w:w w:val="105"/>
                <w:sz w:val="20"/>
                <w:szCs w:val="20"/>
              </w:rPr>
              <w:t xml:space="preserve"> </w:t>
            </w:r>
            <w:r w:rsidRPr="00C705D2">
              <w:rPr>
                <w:i/>
                <w:iCs/>
                <w:color w:val="808080"/>
                <w:w w:val="105"/>
                <w:sz w:val="20"/>
                <w:szCs w:val="20"/>
              </w:rPr>
              <w:t>if</w:t>
            </w:r>
            <w:r w:rsidRPr="00C705D2">
              <w:rPr>
                <w:i/>
                <w:iCs/>
                <w:color w:val="808080"/>
                <w:spacing w:val="-4"/>
                <w:w w:val="105"/>
                <w:sz w:val="20"/>
                <w:szCs w:val="20"/>
              </w:rPr>
              <w:t xml:space="preserve"> </w:t>
            </w:r>
            <w:r w:rsidRPr="00C705D2">
              <w:rPr>
                <w:i/>
                <w:iCs/>
                <w:color w:val="808080"/>
                <w:spacing w:val="-2"/>
                <w:w w:val="105"/>
                <w:sz w:val="20"/>
                <w:szCs w:val="20"/>
              </w:rPr>
              <w:t>necessary.</w:t>
            </w:r>
          </w:p>
        </w:tc>
      </w:tr>
    </w:tbl>
    <w:p w14:paraId="0ED4E7B9" w14:textId="77777777" w:rsidR="00A16CD3" w:rsidRPr="00C705D2" w:rsidRDefault="00A16CD3">
      <w:pPr>
        <w:pStyle w:val="BodyText"/>
        <w:kinsoku w:val="0"/>
        <w:overflowPunct w:val="0"/>
        <w:rPr>
          <w:i/>
          <w:iCs/>
        </w:rPr>
      </w:pPr>
    </w:p>
    <w:p w14:paraId="18CA66AC" w14:textId="77777777" w:rsidR="00A16CD3" w:rsidRPr="00C705D2" w:rsidRDefault="00A16CD3">
      <w:pPr>
        <w:pStyle w:val="BodyText"/>
        <w:kinsoku w:val="0"/>
        <w:overflowPunct w:val="0"/>
        <w:spacing w:before="105"/>
        <w:rPr>
          <w:i/>
          <w:iCs/>
        </w:rPr>
      </w:pPr>
    </w:p>
    <w:p w14:paraId="27D18C62" w14:textId="77777777" w:rsidR="00A16CD3" w:rsidRPr="00C705D2" w:rsidRDefault="00A16CD3">
      <w:pPr>
        <w:pStyle w:val="Heading1"/>
        <w:kinsoku w:val="0"/>
        <w:overflowPunct w:val="0"/>
        <w:spacing w:before="0"/>
        <w:ind w:left="165"/>
        <w:rPr>
          <w:spacing w:val="-2"/>
        </w:rPr>
      </w:pPr>
      <w:bookmarkStart w:id="6" w:name="Section_5_—_Monitoring_and_Reporting"/>
      <w:bookmarkEnd w:id="6"/>
      <w:r w:rsidRPr="00C705D2">
        <w:t>Section</w:t>
      </w:r>
      <w:r w:rsidRPr="00C705D2">
        <w:rPr>
          <w:spacing w:val="-13"/>
        </w:rPr>
        <w:t xml:space="preserve"> </w:t>
      </w:r>
      <w:r w:rsidRPr="00C705D2">
        <w:t>5</w:t>
      </w:r>
      <w:r w:rsidRPr="00C705D2">
        <w:rPr>
          <w:spacing w:val="-13"/>
        </w:rPr>
        <w:t xml:space="preserve"> </w:t>
      </w:r>
      <w:r w:rsidRPr="00C705D2">
        <w:t>—</w:t>
      </w:r>
      <w:r w:rsidRPr="00C705D2">
        <w:rPr>
          <w:spacing w:val="-12"/>
        </w:rPr>
        <w:t xml:space="preserve"> </w:t>
      </w:r>
      <w:r w:rsidRPr="00C705D2">
        <w:t>Monitoring</w:t>
      </w:r>
      <w:r w:rsidRPr="00C705D2">
        <w:rPr>
          <w:spacing w:val="-12"/>
        </w:rPr>
        <w:t xml:space="preserve"> </w:t>
      </w:r>
      <w:r w:rsidRPr="00C705D2">
        <w:t>and</w:t>
      </w:r>
      <w:r w:rsidRPr="00C705D2">
        <w:rPr>
          <w:spacing w:val="-12"/>
        </w:rPr>
        <w:t xml:space="preserve"> </w:t>
      </w:r>
      <w:r w:rsidRPr="00C705D2">
        <w:rPr>
          <w:spacing w:val="-2"/>
        </w:rPr>
        <w:t>Reporting</w:t>
      </w:r>
    </w:p>
    <w:p w14:paraId="2D035269" w14:textId="77777777" w:rsidR="00A16CD3" w:rsidRPr="00C705D2" w:rsidRDefault="00A16CD3">
      <w:pPr>
        <w:pStyle w:val="BodyText"/>
        <w:kinsoku w:val="0"/>
        <w:overflowPunct w:val="0"/>
        <w:spacing w:before="233" w:line="355" w:lineRule="auto"/>
        <w:ind w:left="165"/>
      </w:pPr>
      <w:r w:rsidRPr="00C705D2">
        <w:t>By submitting this application, applicants confirm their commitment to the following reporting requirements if a grant is awarded:</w:t>
      </w:r>
    </w:p>
    <w:p w14:paraId="737D5292" w14:textId="77777777" w:rsidR="00A16CD3" w:rsidRPr="00C705D2" w:rsidRDefault="00A16CD3">
      <w:pPr>
        <w:pStyle w:val="ListParagraph"/>
        <w:numPr>
          <w:ilvl w:val="2"/>
          <w:numId w:val="4"/>
        </w:numPr>
        <w:tabs>
          <w:tab w:val="left" w:pos="884"/>
        </w:tabs>
        <w:kinsoku w:val="0"/>
        <w:overflowPunct w:val="0"/>
        <w:spacing w:before="62" w:line="355" w:lineRule="auto"/>
        <w:ind w:right="1041"/>
        <w:rPr>
          <w:sz w:val="20"/>
          <w:szCs w:val="20"/>
        </w:rPr>
      </w:pPr>
      <w:r w:rsidRPr="00C705D2">
        <w:rPr>
          <w:sz w:val="20"/>
          <w:szCs w:val="20"/>
        </w:rPr>
        <w:t>For projects of six months or longer, submission of a progress report at the project's midpoint, accompanied by a financial statement.</w:t>
      </w:r>
    </w:p>
    <w:p w14:paraId="29D58F5F" w14:textId="77777777" w:rsidR="00A16CD3" w:rsidRPr="00C705D2" w:rsidRDefault="00A16CD3">
      <w:pPr>
        <w:pStyle w:val="ListParagraph"/>
        <w:numPr>
          <w:ilvl w:val="2"/>
          <w:numId w:val="4"/>
        </w:numPr>
        <w:tabs>
          <w:tab w:val="left" w:pos="884"/>
        </w:tabs>
        <w:kinsoku w:val="0"/>
        <w:overflowPunct w:val="0"/>
        <w:spacing w:before="1" w:line="355" w:lineRule="auto"/>
        <w:ind w:right="417"/>
        <w:rPr>
          <w:sz w:val="20"/>
          <w:szCs w:val="20"/>
        </w:rPr>
      </w:pPr>
      <w:r w:rsidRPr="00C705D2">
        <w:rPr>
          <w:sz w:val="20"/>
          <w:szCs w:val="20"/>
        </w:rPr>
        <w:t>Submission of a final report within two months of project completion, including a narrative account of outcomes, a full financial breakdown, and an impact assessment.</w:t>
      </w:r>
    </w:p>
    <w:p w14:paraId="00E9EB62" w14:textId="77777777" w:rsidR="00A16CD3" w:rsidRPr="00C705D2" w:rsidRDefault="00A16CD3">
      <w:pPr>
        <w:pStyle w:val="ListParagraph"/>
        <w:numPr>
          <w:ilvl w:val="2"/>
          <w:numId w:val="4"/>
        </w:numPr>
        <w:tabs>
          <w:tab w:val="left" w:pos="884"/>
        </w:tabs>
        <w:kinsoku w:val="0"/>
        <w:overflowPunct w:val="0"/>
        <w:spacing w:before="82" w:line="355" w:lineRule="auto"/>
        <w:ind w:right="491"/>
        <w:rPr>
          <w:spacing w:val="-2"/>
          <w:sz w:val="20"/>
          <w:szCs w:val="20"/>
        </w:rPr>
      </w:pPr>
      <w:r w:rsidRPr="00C705D2">
        <w:rPr>
          <w:sz w:val="20"/>
          <w:szCs w:val="20"/>
        </w:rPr>
        <w:t>Acknowledgement</w:t>
      </w:r>
      <w:r w:rsidRPr="00C705D2">
        <w:rPr>
          <w:spacing w:val="-6"/>
          <w:sz w:val="20"/>
          <w:szCs w:val="20"/>
        </w:rPr>
        <w:t xml:space="preserve"> </w:t>
      </w:r>
      <w:r w:rsidRPr="00C705D2">
        <w:rPr>
          <w:sz w:val="20"/>
          <w:szCs w:val="20"/>
        </w:rPr>
        <w:t>of</w:t>
      </w:r>
      <w:r w:rsidRPr="00C705D2">
        <w:rPr>
          <w:spacing w:val="-7"/>
          <w:sz w:val="20"/>
          <w:szCs w:val="20"/>
        </w:rPr>
        <w:t xml:space="preserve"> </w:t>
      </w:r>
      <w:r w:rsidRPr="00C705D2">
        <w:rPr>
          <w:sz w:val="20"/>
          <w:szCs w:val="20"/>
        </w:rPr>
        <w:t>Makiya–Kufa</w:t>
      </w:r>
      <w:r w:rsidRPr="00C705D2">
        <w:rPr>
          <w:spacing w:val="-5"/>
          <w:sz w:val="20"/>
          <w:szCs w:val="20"/>
        </w:rPr>
        <w:t xml:space="preserve"> </w:t>
      </w:r>
      <w:r w:rsidRPr="00C705D2">
        <w:rPr>
          <w:sz w:val="20"/>
          <w:szCs w:val="20"/>
        </w:rPr>
        <w:t>Gallery</w:t>
      </w:r>
      <w:r w:rsidRPr="00C705D2">
        <w:rPr>
          <w:spacing w:val="-5"/>
          <w:sz w:val="20"/>
          <w:szCs w:val="20"/>
        </w:rPr>
        <w:t xml:space="preserve"> </w:t>
      </w:r>
      <w:r w:rsidRPr="00C705D2">
        <w:rPr>
          <w:sz w:val="20"/>
          <w:szCs w:val="20"/>
        </w:rPr>
        <w:t>funding</w:t>
      </w:r>
      <w:r w:rsidRPr="00C705D2">
        <w:rPr>
          <w:spacing w:val="-7"/>
          <w:sz w:val="20"/>
          <w:szCs w:val="20"/>
        </w:rPr>
        <w:t xml:space="preserve"> </w:t>
      </w:r>
      <w:r w:rsidRPr="00C705D2">
        <w:rPr>
          <w:sz w:val="20"/>
          <w:szCs w:val="20"/>
        </w:rPr>
        <w:t>in</w:t>
      </w:r>
      <w:r w:rsidRPr="00C705D2">
        <w:rPr>
          <w:spacing w:val="-5"/>
          <w:sz w:val="20"/>
          <w:szCs w:val="20"/>
        </w:rPr>
        <w:t xml:space="preserve"> </w:t>
      </w:r>
      <w:r w:rsidRPr="00C705D2">
        <w:rPr>
          <w:sz w:val="20"/>
          <w:szCs w:val="20"/>
        </w:rPr>
        <w:t>all</w:t>
      </w:r>
      <w:r w:rsidRPr="00C705D2">
        <w:rPr>
          <w:spacing w:val="-5"/>
          <w:sz w:val="20"/>
          <w:szCs w:val="20"/>
        </w:rPr>
        <w:t xml:space="preserve"> </w:t>
      </w:r>
      <w:r w:rsidRPr="00C705D2">
        <w:rPr>
          <w:sz w:val="20"/>
          <w:szCs w:val="20"/>
        </w:rPr>
        <w:t>project</w:t>
      </w:r>
      <w:r w:rsidRPr="00C705D2">
        <w:rPr>
          <w:spacing w:val="-8"/>
          <w:sz w:val="20"/>
          <w:szCs w:val="20"/>
        </w:rPr>
        <w:t xml:space="preserve"> </w:t>
      </w:r>
      <w:r w:rsidRPr="00C705D2">
        <w:rPr>
          <w:sz w:val="20"/>
          <w:szCs w:val="20"/>
        </w:rPr>
        <w:t>outputs,</w:t>
      </w:r>
      <w:r w:rsidRPr="00C705D2">
        <w:rPr>
          <w:spacing w:val="-6"/>
          <w:sz w:val="20"/>
          <w:szCs w:val="20"/>
        </w:rPr>
        <w:t xml:space="preserve"> </w:t>
      </w:r>
      <w:r w:rsidRPr="00C705D2">
        <w:rPr>
          <w:sz w:val="20"/>
          <w:szCs w:val="20"/>
        </w:rPr>
        <w:t>publications,</w:t>
      </w:r>
      <w:r w:rsidRPr="00C705D2">
        <w:rPr>
          <w:spacing w:val="-5"/>
          <w:sz w:val="20"/>
          <w:szCs w:val="20"/>
        </w:rPr>
        <w:t xml:space="preserve"> </w:t>
      </w:r>
      <w:r w:rsidRPr="00C705D2">
        <w:rPr>
          <w:sz w:val="20"/>
          <w:szCs w:val="20"/>
        </w:rPr>
        <w:t xml:space="preserve">and </w:t>
      </w:r>
      <w:r w:rsidRPr="00C705D2">
        <w:rPr>
          <w:spacing w:val="-2"/>
          <w:sz w:val="20"/>
          <w:szCs w:val="20"/>
        </w:rPr>
        <w:t>communications.</w:t>
      </w:r>
    </w:p>
    <w:p w14:paraId="28F7C719" w14:textId="77777777" w:rsidR="00A16CD3" w:rsidRPr="00C705D2" w:rsidRDefault="00A16CD3">
      <w:pPr>
        <w:pStyle w:val="BodyText"/>
        <w:kinsoku w:val="0"/>
        <w:overflowPunct w:val="0"/>
        <w:spacing w:before="201" w:line="355" w:lineRule="auto"/>
        <w:ind w:left="164"/>
      </w:pPr>
      <w:r w:rsidRPr="00C705D2">
        <w:t>Payment schedules are agreed with successful applicants at the point of award and will reflect the project's practical needs. Payments are typically made in instalments tied to agreed milestones.</w:t>
      </w:r>
    </w:p>
    <w:p w14:paraId="449DE246" w14:textId="77777777" w:rsidR="00F03E19" w:rsidRDefault="007D04AD">
      <w:pPr>
        <w:pStyle w:val="BodyText"/>
        <w:kinsoku w:val="0"/>
        <w:overflowPunct w:val="0"/>
        <w:spacing w:before="201" w:line="355" w:lineRule="auto"/>
        <w:ind w:left="164"/>
      </w:pPr>
      <w:r>
        <w:t>Where a bank transfer is not feasible for the recipient, the trustees may agree an alternative payment method on a case-by-case basis, provided that adequate records and audit trails are maintained.</w:t>
      </w:r>
    </w:p>
    <w:p w14:paraId="77FE74C0" w14:textId="77777777" w:rsidR="00A16CD3" w:rsidRPr="00C705D2" w:rsidRDefault="00A16CD3">
      <w:pPr>
        <w:pStyle w:val="BodyText"/>
        <w:kinsoku w:val="0"/>
        <w:overflowPunct w:val="0"/>
        <w:spacing w:line="355" w:lineRule="auto"/>
        <w:ind w:left="164" w:right="319"/>
      </w:pPr>
      <w:r w:rsidRPr="00C705D2">
        <w:t>Non-compliance, failure to complete the project, or persistent late reporting may result in the withholding of outstanding payments, the recovery of funds already disbursed, or ineligibility for future grants.</w:t>
      </w:r>
    </w:p>
    <w:p w14:paraId="77D1DFAF" w14:textId="77777777" w:rsidR="00A16CD3" w:rsidRPr="00C705D2" w:rsidRDefault="00A16CD3">
      <w:pPr>
        <w:pStyle w:val="Heading1"/>
        <w:kinsoku w:val="0"/>
        <w:overflowPunct w:val="0"/>
        <w:spacing w:before="205"/>
        <w:ind w:left="165"/>
        <w:rPr>
          <w:spacing w:val="-2"/>
        </w:rPr>
      </w:pPr>
      <w:r w:rsidRPr="00C705D2">
        <w:t>Section</w:t>
      </w:r>
      <w:r w:rsidRPr="00C705D2">
        <w:rPr>
          <w:spacing w:val="2"/>
        </w:rPr>
        <w:t xml:space="preserve"> </w:t>
      </w:r>
      <w:r w:rsidRPr="00C705D2">
        <w:t>6</w:t>
      </w:r>
      <w:r w:rsidRPr="00C705D2">
        <w:rPr>
          <w:spacing w:val="-1"/>
        </w:rPr>
        <w:t xml:space="preserve"> </w:t>
      </w:r>
      <w:r w:rsidRPr="00C705D2">
        <w:t>—</w:t>
      </w:r>
      <w:r w:rsidRPr="00C705D2">
        <w:rPr>
          <w:spacing w:val="3"/>
        </w:rPr>
        <w:t xml:space="preserve"> </w:t>
      </w:r>
      <w:r w:rsidRPr="00C705D2">
        <w:t>Previous</w:t>
      </w:r>
      <w:r w:rsidRPr="00C705D2">
        <w:rPr>
          <w:spacing w:val="1"/>
        </w:rPr>
        <w:t xml:space="preserve"> </w:t>
      </w:r>
      <w:r w:rsidRPr="00C705D2">
        <w:t>Projects and</w:t>
      </w:r>
      <w:r w:rsidRPr="00C705D2">
        <w:rPr>
          <w:spacing w:val="3"/>
        </w:rPr>
        <w:t xml:space="preserve"> </w:t>
      </w:r>
      <w:r w:rsidRPr="00C705D2">
        <w:rPr>
          <w:spacing w:val="-2"/>
        </w:rPr>
        <w:t>Grants</w:t>
      </w:r>
    </w:p>
    <w:p w14:paraId="497F392E" w14:textId="77777777" w:rsidR="00A16CD3" w:rsidRPr="00C705D2" w:rsidRDefault="00A16CD3">
      <w:pPr>
        <w:pStyle w:val="BodyText"/>
        <w:kinsoku w:val="0"/>
        <w:overflowPunct w:val="0"/>
        <w:spacing w:before="29"/>
        <w:rPr>
          <w:b/>
          <w:bCs/>
          <w:sz w:val="24"/>
          <w:szCs w:val="24"/>
        </w:rPr>
      </w:pPr>
    </w:p>
    <w:p w14:paraId="30C17640" w14:textId="77777777" w:rsidR="00A16CD3" w:rsidRPr="00C705D2" w:rsidRDefault="00A16CD3">
      <w:pPr>
        <w:pStyle w:val="BodyText"/>
        <w:kinsoku w:val="0"/>
        <w:overflowPunct w:val="0"/>
        <w:spacing w:line="355" w:lineRule="auto"/>
        <w:ind w:left="165"/>
        <w:rPr>
          <w:i/>
          <w:iCs/>
          <w:color w:val="666666"/>
          <w:w w:val="105"/>
        </w:rPr>
      </w:pPr>
      <w:r w:rsidRPr="00C705D2">
        <w:rPr>
          <w:i/>
          <w:iCs/>
          <w:color w:val="666666"/>
          <w:w w:val="105"/>
        </w:rPr>
        <w:t>Please list any</w:t>
      </w:r>
      <w:r w:rsidRPr="00C705D2">
        <w:rPr>
          <w:i/>
          <w:iCs/>
          <w:color w:val="666666"/>
          <w:spacing w:val="-2"/>
          <w:w w:val="105"/>
        </w:rPr>
        <w:t xml:space="preserve"> </w:t>
      </w:r>
      <w:r w:rsidRPr="00C705D2">
        <w:rPr>
          <w:i/>
          <w:iCs/>
          <w:color w:val="666666"/>
          <w:w w:val="105"/>
        </w:rPr>
        <w:t>relevant grants, awards, commissions,</w:t>
      </w:r>
      <w:r w:rsidRPr="00C705D2">
        <w:rPr>
          <w:i/>
          <w:iCs/>
          <w:color w:val="666666"/>
          <w:spacing w:val="-1"/>
          <w:w w:val="105"/>
        </w:rPr>
        <w:t xml:space="preserve"> </w:t>
      </w:r>
      <w:r w:rsidRPr="00C705D2">
        <w:rPr>
          <w:i/>
          <w:iCs/>
          <w:color w:val="666666"/>
          <w:w w:val="105"/>
        </w:rPr>
        <w:t>or</w:t>
      </w:r>
      <w:r w:rsidRPr="00C705D2">
        <w:rPr>
          <w:i/>
          <w:iCs/>
          <w:color w:val="666666"/>
          <w:spacing w:val="-1"/>
          <w:w w:val="105"/>
        </w:rPr>
        <w:t xml:space="preserve"> </w:t>
      </w:r>
      <w:r w:rsidRPr="00C705D2">
        <w:rPr>
          <w:i/>
          <w:iCs/>
          <w:color w:val="666666"/>
          <w:w w:val="105"/>
        </w:rPr>
        <w:t>completed projects. If you have no prior history</w:t>
      </w:r>
      <w:r w:rsidRPr="00C705D2">
        <w:rPr>
          <w:i/>
          <w:iCs/>
          <w:color w:val="666666"/>
          <w:spacing w:val="-2"/>
          <w:w w:val="105"/>
        </w:rPr>
        <w:t xml:space="preserve"> </w:t>
      </w:r>
      <w:r w:rsidRPr="00C705D2">
        <w:rPr>
          <w:i/>
          <w:iCs/>
          <w:color w:val="666666"/>
          <w:w w:val="105"/>
        </w:rPr>
        <w:t>of grant funding, you may leave this section blank.</w:t>
      </w:r>
    </w:p>
    <w:tbl>
      <w:tblPr>
        <w:tblW w:w="0" w:type="auto"/>
        <w:tblInd w:w="167" w:type="dxa"/>
        <w:tblLayout w:type="fixed"/>
        <w:tblCellMar>
          <w:left w:w="0" w:type="dxa"/>
          <w:right w:w="0" w:type="dxa"/>
        </w:tblCellMar>
        <w:tblLook w:val="0000" w:firstRow="0" w:lastRow="0" w:firstColumn="0" w:lastColumn="0" w:noHBand="0" w:noVBand="0"/>
      </w:tblPr>
      <w:tblGrid>
        <w:gridCol w:w="2701"/>
        <w:gridCol w:w="2300"/>
        <w:gridCol w:w="999"/>
        <w:gridCol w:w="3027"/>
      </w:tblGrid>
      <w:tr w:rsidR="00DC2D1E" w:rsidRPr="00C705D2" w14:paraId="1686E32D" w14:textId="77777777">
        <w:trPr>
          <w:trHeight w:val="198"/>
        </w:trPr>
        <w:tc>
          <w:tcPr>
            <w:tcW w:w="2701" w:type="dxa"/>
            <w:tcBorders>
              <w:top w:val="single" w:sz="4" w:space="0" w:color="CCCCCC"/>
              <w:left w:val="none" w:sz="6" w:space="0" w:color="auto"/>
              <w:bottom w:val="single" w:sz="2" w:space="0" w:color="CCCCCC"/>
              <w:right w:val="none" w:sz="6" w:space="0" w:color="auto"/>
            </w:tcBorders>
          </w:tcPr>
          <w:p w14:paraId="08E2353E" w14:textId="77777777" w:rsidR="00A16CD3" w:rsidRPr="00C705D2" w:rsidRDefault="00A16CD3">
            <w:pPr>
              <w:pStyle w:val="TableParagraph"/>
              <w:kinsoku w:val="0"/>
              <w:overflowPunct w:val="0"/>
              <w:rPr>
                <w:rFonts w:cs="Times New Roman"/>
                <w:sz w:val="12"/>
                <w:szCs w:val="12"/>
              </w:rPr>
            </w:pPr>
          </w:p>
        </w:tc>
        <w:tc>
          <w:tcPr>
            <w:tcW w:w="2300" w:type="dxa"/>
            <w:tcBorders>
              <w:top w:val="single" w:sz="4" w:space="0" w:color="CCCCCC"/>
              <w:left w:val="none" w:sz="6" w:space="0" w:color="auto"/>
              <w:bottom w:val="single" w:sz="2" w:space="0" w:color="CCCCCC"/>
              <w:right w:val="none" w:sz="6" w:space="0" w:color="auto"/>
            </w:tcBorders>
          </w:tcPr>
          <w:p w14:paraId="692143A4" w14:textId="77777777" w:rsidR="00A16CD3" w:rsidRPr="00C705D2" w:rsidRDefault="00A16CD3">
            <w:pPr>
              <w:pStyle w:val="TableParagraph"/>
              <w:kinsoku w:val="0"/>
              <w:overflowPunct w:val="0"/>
              <w:rPr>
                <w:rFonts w:cs="Times New Roman"/>
                <w:sz w:val="12"/>
                <w:szCs w:val="12"/>
              </w:rPr>
            </w:pPr>
          </w:p>
        </w:tc>
        <w:tc>
          <w:tcPr>
            <w:tcW w:w="999" w:type="dxa"/>
            <w:tcBorders>
              <w:top w:val="single" w:sz="4" w:space="0" w:color="CCCCCC"/>
              <w:left w:val="none" w:sz="6" w:space="0" w:color="auto"/>
              <w:bottom w:val="single" w:sz="2" w:space="0" w:color="CCCCCC"/>
              <w:right w:val="none" w:sz="6" w:space="0" w:color="auto"/>
            </w:tcBorders>
          </w:tcPr>
          <w:p w14:paraId="3C2CECA7" w14:textId="77777777" w:rsidR="00A16CD3" w:rsidRPr="00C705D2" w:rsidRDefault="00A16CD3">
            <w:pPr>
              <w:pStyle w:val="TableParagraph"/>
              <w:kinsoku w:val="0"/>
              <w:overflowPunct w:val="0"/>
              <w:rPr>
                <w:rFonts w:cs="Times New Roman"/>
                <w:sz w:val="12"/>
                <w:szCs w:val="12"/>
              </w:rPr>
            </w:pPr>
          </w:p>
        </w:tc>
        <w:tc>
          <w:tcPr>
            <w:tcW w:w="3027" w:type="dxa"/>
            <w:tcBorders>
              <w:top w:val="single" w:sz="4" w:space="0" w:color="CCCCCC"/>
              <w:left w:val="none" w:sz="6" w:space="0" w:color="auto"/>
              <w:bottom w:val="single" w:sz="2" w:space="0" w:color="CCCCCC"/>
              <w:right w:val="none" w:sz="6" w:space="0" w:color="auto"/>
            </w:tcBorders>
          </w:tcPr>
          <w:p w14:paraId="227FA919" w14:textId="77777777" w:rsidR="00A16CD3" w:rsidRPr="00C705D2" w:rsidRDefault="00A16CD3">
            <w:pPr>
              <w:pStyle w:val="TableParagraph"/>
              <w:kinsoku w:val="0"/>
              <w:overflowPunct w:val="0"/>
              <w:rPr>
                <w:rFonts w:cs="Times New Roman"/>
                <w:sz w:val="12"/>
                <w:szCs w:val="12"/>
              </w:rPr>
            </w:pPr>
          </w:p>
        </w:tc>
      </w:tr>
      <w:tr w:rsidR="00DC2D1E" w:rsidRPr="00C705D2" w14:paraId="669DEAD5" w14:textId="77777777">
        <w:trPr>
          <w:trHeight w:val="556"/>
        </w:trPr>
        <w:tc>
          <w:tcPr>
            <w:tcW w:w="2701" w:type="dxa"/>
            <w:tcBorders>
              <w:top w:val="single" w:sz="2" w:space="0" w:color="CCCCCC"/>
              <w:left w:val="single" w:sz="2" w:space="0" w:color="CCCCCC"/>
              <w:bottom w:val="single" w:sz="2" w:space="0" w:color="CCCCCC"/>
              <w:right w:val="single" w:sz="2" w:space="0" w:color="CCCCCC"/>
            </w:tcBorders>
            <w:shd w:val="clear" w:color="auto" w:fill="F1F1F1"/>
          </w:tcPr>
          <w:p w14:paraId="4FC5E693" w14:textId="77777777" w:rsidR="00A16CD3" w:rsidRPr="00C705D2" w:rsidRDefault="00A16CD3">
            <w:pPr>
              <w:pStyle w:val="TableParagraph"/>
              <w:kinsoku w:val="0"/>
              <w:overflowPunct w:val="0"/>
              <w:spacing w:before="80"/>
              <w:ind w:left="119"/>
              <w:rPr>
                <w:spacing w:val="-2"/>
                <w:w w:val="105"/>
                <w:sz w:val="20"/>
                <w:szCs w:val="20"/>
              </w:rPr>
            </w:pPr>
            <w:r w:rsidRPr="00C705D2">
              <w:rPr>
                <w:w w:val="105"/>
                <w:sz w:val="20"/>
                <w:szCs w:val="20"/>
              </w:rPr>
              <w:t>Project</w:t>
            </w:r>
            <w:r w:rsidRPr="00C705D2">
              <w:rPr>
                <w:spacing w:val="-2"/>
                <w:w w:val="105"/>
                <w:sz w:val="20"/>
                <w:szCs w:val="20"/>
              </w:rPr>
              <w:t xml:space="preserve"> </w:t>
            </w:r>
            <w:r w:rsidRPr="00C705D2">
              <w:rPr>
                <w:w w:val="105"/>
                <w:sz w:val="20"/>
                <w:szCs w:val="20"/>
              </w:rPr>
              <w:t xml:space="preserve">/ </w:t>
            </w:r>
            <w:r w:rsidRPr="00C705D2">
              <w:rPr>
                <w:spacing w:val="-2"/>
                <w:w w:val="105"/>
                <w:sz w:val="20"/>
                <w:szCs w:val="20"/>
              </w:rPr>
              <w:t>Grant</w:t>
            </w:r>
          </w:p>
        </w:tc>
        <w:tc>
          <w:tcPr>
            <w:tcW w:w="2300" w:type="dxa"/>
            <w:tcBorders>
              <w:top w:val="single" w:sz="2" w:space="0" w:color="CCCCCC"/>
              <w:left w:val="single" w:sz="2" w:space="0" w:color="CCCCCC"/>
              <w:bottom w:val="single" w:sz="2" w:space="0" w:color="CCCCCC"/>
              <w:right w:val="single" w:sz="2" w:space="0" w:color="CCCCCC"/>
            </w:tcBorders>
            <w:shd w:val="clear" w:color="auto" w:fill="F1F1F1"/>
          </w:tcPr>
          <w:p w14:paraId="762B7C33" w14:textId="77777777" w:rsidR="00A16CD3" w:rsidRPr="00C705D2" w:rsidRDefault="00A16CD3">
            <w:pPr>
              <w:pStyle w:val="TableParagraph"/>
              <w:kinsoku w:val="0"/>
              <w:overflowPunct w:val="0"/>
              <w:spacing w:before="80"/>
              <w:ind w:left="118"/>
              <w:rPr>
                <w:spacing w:val="-2"/>
                <w:w w:val="105"/>
                <w:sz w:val="20"/>
                <w:szCs w:val="20"/>
              </w:rPr>
            </w:pPr>
            <w:r w:rsidRPr="00C705D2">
              <w:rPr>
                <w:spacing w:val="-2"/>
                <w:w w:val="105"/>
                <w:sz w:val="20"/>
                <w:szCs w:val="20"/>
              </w:rPr>
              <w:t>Funder</w:t>
            </w:r>
            <w:r w:rsidRPr="00C705D2">
              <w:rPr>
                <w:spacing w:val="-7"/>
                <w:w w:val="105"/>
                <w:sz w:val="20"/>
                <w:szCs w:val="20"/>
              </w:rPr>
              <w:t xml:space="preserve"> </w:t>
            </w:r>
            <w:r w:rsidRPr="00C705D2">
              <w:rPr>
                <w:spacing w:val="-2"/>
                <w:w w:val="105"/>
                <w:sz w:val="20"/>
                <w:szCs w:val="20"/>
              </w:rPr>
              <w:t>/</w:t>
            </w:r>
            <w:r w:rsidRPr="00C705D2">
              <w:rPr>
                <w:spacing w:val="-8"/>
                <w:w w:val="105"/>
                <w:sz w:val="20"/>
                <w:szCs w:val="20"/>
              </w:rPr>
              <w:t xml:space="preserve"> </w:t>
            </w:r>
            <w:r w:rsidRPr="00C705D2">
              <w:rPr>
                <w:spacing w:val="-2"/>
                <w:w w:val="105"/>
                <w:sz w:val="20"/>
                <w:szCs w:val="20"/>
              </w:rPr>
              <w:t>Organisation</w:t>
            </w:r>
          </w:p>
        </w:tc>
        <w:tc>
          <w:tcPr>
            <w:tcW w:w="999" w:type="dxa"/>
            <w:tcBorders>
              <w:top w:val="single" w:sz="2" w:space="0" w:color="CCCCCC"/>
              <w:left w:val="single" w:sz="2" w:space="0" w:color="CCCCCC"/>
              <w:bottom w:val="single" w:sz="2" w:space="0" w:color="CCCCCC"/>
              <w:right w:val="single" w:sz="2" w:space="0" w:color="CCCCCC"/>
            </w:tcBorders>
            <w:shd w:val="clear" w:color="auto" w:fill="F1F1F1"/>
          </w:tcPr>
          <w:p w14:paraId="7D48B8D2" w14:textId="77777777" w:rsidR="00A16CD3" w:rsidRPr="00C705D2" w:rsidRDefault="00A16CD3">
            <w:pPr>
              <w:pStyle w:val="TableParagraph"/>
              <w:kinsoku w:val="0"/>
              <w:overflowPunct w:val="0"/>
              <w:spacing w:before="80"/>
              <w:ind w:left="119"/>
              <w:rPr>
                <w:spacing w:val="-4"/>
                <w:sz w:val="20"/>
                <w:szCs w:val="20"/>
              </w:rPr>
            </w:pPr>
            <w:r w:rsidRPr="00C705D2">
              <w:rPr>
                <w:spacing w:val="-4"/>
                <w:sz w:val="20"/>
                <w:szCs w:val="20"/>
              </w:rPr>
              <w:t>Year</w:t>
            </w:r>
          </w:p>
        </w:tc>
        <w:tc>
          <w:tcPr>
            <w:tcW w:w="3027" w:type="dxa"/>
            <w:tcBorders>
              <w:top w:val="single" w:sz="2" w:space="0" w:color="CCCCCC"/>
              <w:left w:val="single" w:sz="2" w:space="0" w:color="CCCCCC"/>
              <w:bottom w:val="single" w:sz="2" w:space="0" w:color="CCCCCC"/>
              <w:right w:val="single" w:sz="2" w:space="0" w:color="CCCCCC"/>
            </w:tcBorders>
            <w:shd w:val="clear" w:color="auto" w:fill="F1F1F1"/>
          </w:tcPr>
          <w:p w14:paraId="69E739B6" w14:textId="77777777" w:rsidR="00A16CD3" w:rsidRPr="00C705D2" w:rsidRDefault="00A16CD3">
            <w:pPr>
              <w:pStyle w:val="TableParagraph"/>
              <w:kinsoku w:val="0"/>
              <w:overflowPunct w:val="0"/>
              <w:spacing w:before="80"/>
              <w:ind w:left="119"/>
              <w:rPr>
                <w:spacing w:val="-2"/>
                <w:sz w:val="20"/>
                <w:szCs w:val="20"/>
              </w:rPr>
            </w:pPr>
            <w:r w:rsidRPr="00C705D2">
              <w:rPr>
                <w:spacing w:val="-2"/>
                <w:sz w:val="20"/>
                <w:szCs w:val="20"/>
              </w:rPr>
              <w:t>Outcome</w:t>
            </w:r>
          </w:p>
        </w:tc>
      </w:tr>
      <w:tr w:rsidR="00DC2D1E" w:rsidRPr="00C705D2" w14:paraId="4E085880" w14:textId="77777777">
        <w:trPr>
          <w:trHeight w:val="556"/>
        </w:trPr>
        <w:tc>
          <w:tcPr>
            <w:tcW w:w="2701" w:type="dxa"/>
            <w:tcBorders>
              <w:top w:val="single" w:sz="2" w:space="0" w:color="CCCCCC"/>
              <w:left w:val="single" w:sz="2" w:space="0" w:color="CCCCCC"/>
              <w:bottom w:val="single" w:sz="2" w:space="0" w:color="CCCCCC"/>
              <w:right w:val="single" w:sz="2" w:space="0" w:color="CCCCCC"/>
            </w:tcBorders>
          </w:tcPr>
          <w:p w14:paraId="5346E6E9" w14:textId="77777777" w:rsidR="00A16CD3" w:rsidRPr="00C705D2" w:rsidRDefault="00A16CD3">
            <w:pPr>
              <w:pStyle w:val="TableParagraph"/>
              <w:kinsoku w:val="0"/>
              <w:overflowPunct w:val="0"/>
              <w:rPr>
                <w:rFonts w:cs="Times New Roman"/>
                <w:sz w:val="20"/>
                <w:szCs w:val="20"/>
              </w:rPr>
            </w:pPr>
          </w:p>
        </w:tc>
        <w:tc>
          <w:tcPr>
            <w:tcW w:w="2300" w:type="dxa"/>
            <w:tcBorders>
              <w:top w:val="single" w:sz="2" w:space="0" w:color="CCCCCC"/>
              <w:left w:val="single" w:sz="2" w:space="0" w:color="CCCCCC"/>
              <w:bottom w:val="single" w:sz="2" w:space="0" w:color="CCCCCC"/>
              <w:right w:val="single" w:sz="2" w:space="0" w:color="CCCCCC"/>
            </w:tcBorders>
          </w:tcPr>
          <w:p w14:paraId="62156A4F" w14:textId="77777777" w:rsidR="00A16CD3" w:rsidRPr="00C705D2" w:rsidRDefault="00A16CD3">
            <w:pPr>
              <w:pStyle w:val="TableParagraph"/>
              <w:kinsoku w:val="0"/>
              <w:overflowPunct w:val="0"/>
              <w:rPr>
                <w:rFonts w:cs="Times New Roman"/>
                <w:sz w:val="20"/>
                <w:szCs w:val="20"/>
              </w:rPr>
            </w:pPr>
          </w:p>
        </w:tc>
        <w:tc>
          <w:tcPr>
            <w:tcW w:w="999" w:type="dxa"/>
            <w:tcBorders>
              <w:top w:val="single" w:sz="2" w:space="0" w:color="CCCCCC"/>
              <w:left w:val="single" w:sz="2" w:space="0" w:color="CCCCCC"/>
              <w:bottom w:val="single" w:sz="2" w:space="0" w:color="CCCCCC"/>
              <w:right w:val="single" w:sz="2" w:space="0" w:color="CCCCCC"/>
            </w:tcBorders>
          </w:tcPr>
          <w:p w14:paraId="6A9C4797" w14:textId="77777777" w:rsidR="00A16CD3" w:rsidRPr="00C705D2" w:rsidRDefault="00A16CD3">
            <w:pPr>
              <w:pStyle w:val="TableParagraph"/>
              <w:kinsoku w:val="0"/>
              <w:overflowPunct w:val="0"/>
              <w:rPr>
                <w:rFonts w:cs="Times New Roman"/>
                <w:sz w:val="20"/>
                <w:szCs w:val="20"/>
              </w:rPr>
            </w:pPr>
          </w:p>
        </w:tc>
        <w:tc>
          <w:tcPr>
            <w:tcW w:w="3027" w:type="dxa"/>
            <w:tcBorders>
              <w:top w:val="single" w:sz="2" w:space="0" w:color="CCCCCC"/>
              <w:left w:val="single" w:sz="2" w:space="0" w:color="CCCCCC"/>
              <w:bottom w:val="single" w:sz="2" w:space="0" w:color="CCCCCC"/>
              <w:right w:val="single" w:sz="2" w:space="0" w:color="CCCCCC"/>
            </w:tcBorders>
          </w:tcPr>
          <w:p w14:paraId="08736578" w14:textId="77777777" w:rsidR="00A16CD3" w:rsidRPr="00C705D2" w:rsidRDefault="00A16CD3">
            <w:pPr>
              <w:pStyle w:val="TableParagraph"/>
              <w:kinsoku w:val="0"/>
              <w:overflowPunct w:val="0"/>
              <w:rPr>
                <w:rFonts w:cs="Times New Roman"/>
                <w:sz w:val="20"/>
                <w:szCs w:val="20"/>
              </w:rPr>
            </w:pPr>
          </w:p>
        </w:tc>
      </w:tr>
      <w:tr w:rsidR="00DC2D1E" w:rsidRPr="00C705D2" w14:paraId="0F8DB81F" w14:textId="77777777">
        <w:trPr>
          <w:trHeight w:val="557"/>
        </w:trPr>
        <w:tc>
          <w:tcPr>
            <w:tcW w:w="2701" w:type="dxa"/>
            <w:tcBorders>
              <w:top w:val="single" w:sz="2" w:space="0" w:color="CCCCCC"/>
              <w:left w:val="single" w:sz="2" w:space="0" w:color="CCCCCC"/>
              <w:bottom w:val="single" w:sz="2" w:space="0" w:color="CCCCCC"/>
              <w:right w:val="single" w:sz="2" w:space="0" w:color="CCCCCC"/>
            </w:tcBorders>
          </w:tcPr>
          <w:p w14:paraId="31381146" w14:textId="77777777" w:rsidR="00A16CD3" w:rsidRPr="00C705D2" w:rsidRDefault="00A16CD3">
            <w:pPr>
              <w:pStyle w:val="TableParagraph"/>
              <w:kinsoku w:val="0"/>
              <w:overflowPunct w:val="0"/>
              <w:rPr>
                <w:rFonts w:cs="Times New Roman"/>
                <w:sz w:val="20"/>
                <w:szCs w:val="20"/>
              </w:rPr>
            </w:pPr>
          </w:p>
        </w:tc>
        <w:tc>
          <w:tcPr>
            <w:tcW w:w="2300" w:type="dxa"/>
            <w:tcBorders>
              <w:top w:val="single" w:sz="2" w:space="0" w:color="CCCCCC"/>
              <w:left w:val="single" w:sz="2" w:space="0" w:color="CCCCCC"/>
              <w:bottom w:val="single" w:sz="2" w:space="0" w:color="CCCCCC"/>
              <w:right w:val="single" w:sz="2" w:space="0" w:color="CCCCCC"/>
            </w:tcBorders>
          </w:tcPr>
          <w:p w14:paraId="4EFB7E0D" w14:textId="77777777" w:rsidR="00A16CD3" w:rsidRPr="00C705D2" w:rsidRDefault="00A16CD3">
            <w:pPr>
              <w:pStyle w:val="TableParagraph"/>
              <w:kinsoku w:val="0"/>
              <w:overflowPunct w:val="0"/>
              <w:rPr>
                <w:rFonts w:cs="Times New Roman"/>
                <w:sz w:val="20"/>
                <w:szCs w:val="20"/>
              </w:rPr>
            </w:pPr>
          </w:p>
        </w:tc>
        <w:tc>
          <w:tcPr>
            <w:tcW w:w="999" w:type="dxa"/>
            <w:tcBorders>
              <w:top w:val="single" w:sz="2" w:space="0" w:color="CCCCCC"/>
              <w:left w:val="single" w:sz="2" w:space="0" w:color="CCCCCC"/>
              <w:bottom w:val="single" w:sz="2" w:space="0" w:color="CCCCCC"/>
              <w:right w:val="single" w:sz="2" w:space="0" w:color="CCCCCC"/>
            </w:tcBorders>
          </w:tcPr>
          <w:p w14:paraId="211F8779" w14:textId="77777777" w:rsidR="00A16CD3" w:rsidRPr="00C705D2" w:rsidRDefault="00A16CD3">
            <w:pPr>
              <w:pStyle w:val="TableParagraph"/>
              <w:kinsoku w:val="0"/>
              <w:overflowPunct w:val="0"/>
              <w:rPr>
                <w:rFonts w:cs="Times New Roman"/>
                <w:sz w:val="20"/>
                <w:szCs w:val="20"/>
              </w:rPr>
            </w:pPr>
          </w:p>
        </w:tc>
        <w:tc>
          <w:tcPr>
            <w:tcW w:w="3027" w:type="dxa"/>
            <w:tcBorders>
              <w:top w:val="single" w:sz="2" w:space="0" w:color="CCCCCC"/>
              <w:left w:val="single" w:sz="2" w:space="0" w:color="CCCCCC"/>
              <w:bottom w:val="single" w:sz="2" w:space="0" w:color="CCCCCC"/>
              <w:right w:val="single" w:sz="2" w:space="0" w:color="CCCCCC"/>
            </w:tcBorders>
          </w:tcPr>
          <w:p w14:paraId="519D0320" w14:textId="77777777" w:rsidR="00A16CD3" w:rsidRPr="00C705D2" w:rsidRDefault="00A16CD3">
            <w:pPr>
              <w:pStyle w:val="TableParagraph"/>
              <w:kinsoku w:val="0"/>
              <w:overflowPunct w:val="0"/>
              <w:rPr>
                <w:rFonts w:cs="Times New Roman"/>
                <w:sz w:val="20"/>
                <w:szCs w:val="20"/>
              </w:rPr>
            </w:pPr>
          </w:p>
        </w:tc>
      </w:tr>
    </w:tbl>
    <w:p w14:paraId="4ADD3A67" w14:textId="77777777" w:rsidR="00A16CD3" w:rsidRPr="00C705D2" w:rsidRDefault="00A16CD3">
      <w:pPr>
        <w:rPr>
          <w:i/>
          <w:iCs/>
          <w:color w:val="666666"/>
          <w:w w:val="105"/>
          <w:sz w:val="20"/>
          <w:szCs w:val="20"/>
        </w:rPr>
        <w:sectPr w:rsidR="00A16CD3" w:rsidRPr="00C705D2" w:rsidSect="00CC6FC1">
          <w:headerReference w:type="default" r:id="rId18"/>
          <w:footerReference w:type="default" r:id="rId19"/>
          <w:pgSz w:w="11906" w:h="16838"/>
          <w:pgMar w:top="1760" w:right="1133" w:bottom="920" w:left="1275" w:header="1441" w:footer="640" w:gutter="0"/>
          <w:cols w:space="720"/>
          <w:noEndnote/>
          <w:docGrid w:linePitch="299"/>
        </w:sectPr>
      </w:pPr>
    </w:p>
    <w:p w14:paraId="241663A7" w14:textId="77777777" w:rsidR="00A16CD3" w:rsidRPr="00C705D2" w:rsidRDefault="00A16CD3">
      <w:pPr>
        <w:pStyle w:val="BodyText"/>
        <w:kinsoku w:val="0"/>
        <w:overflowPunct w:val="0"/>
        <w:spacing w:before="245" w:line="355" w:lineRule="auto"/>
        <w:ind w:left="164" w:right="319"/>
        <w:rPr>
          <w:i/>
          <w:iCs/>
          <w:color w:val="666666"/>
          <w:spacing w:val="-2"/>
          <w:w w:val="105"/>
        </w:rPr>
      </w:pPr>
      <w:bookmarkStart w:id="7" w:name="Section_7_—_Supporting_Documents"/>
      <w:bookmarkEnd w:id="7"/>
      <w:r w:rsidRPr="00C705D2">
        <w:rPr>
          <w:i/>
          <w:iCs/>
          <w:color w:val="666666"/>
          <w:w w:val="105"/>
        </w:rPr>
        <w:lastRenderedPageBreak/>
        <w:t xml:space="preserve">Please attach all the following that apply to your application. Incomplete applications may not be </w:t>
      </w:r>
      <w:r w:rsidRPr="00C705D2">
        <w:rPr>
          <w:i/>
          <w:iCs/>
          <w:color w:val="666666"/>
          <w:spacing w:val="-2"/>
          <w:w w:val="105"/>
        </w:rPr>
        <w:t>considered.</w:t>
      </w:r>
    </w:p>
    <w:p w14:paraId="09F9B62B" w14:textId="77777777" w:rsidR="00A16CD3" w:rsidRPr="00C705D2" w:rsidRDefault="00A16CD3">
      <w:pPr>
        <w:pStyle w:val="ListParagraph"/>
        <w:numPr>
          <w:ilvl w:val="0"/>
          <w:numId w:val="3"/>
        </w:numPr>
        <w:tabs>
          <w:tab w:val="left" w:pos="882"/>
        </w:tabs>
        <w:kinsoku w:val="0"/>
        <w:overflowPunct w:val="0"/>
        <w:spacing w:before="55"/>
        <w:ind w:left="882" w:hanging="358"/>
        <w:rPr>
          <w:spacing w:val="-4"/>
          <w:sz w:val="20"/>
          <w:szCs w:val="20"/>
        </w:rPr>
      </w:pPr>
      <w:r w:rsidRPr="00C705D2">
        <w:rPr>
          <w:sz w:val="20"/>
          <w:szCs w:val="20"/>
        </w:rPr>
        <w:t>CVs</w:t>
      </w:r>
      <w:r w:rsidRPr="00C705D2">
        <w:rPr>
          <w:spacing w:val="-5"/>
          <w:sz w:val="20"/>
          <w:szCs w:val="20"/>
        </w:rPr>
        <w:t xml:space="preserve"> </w:t>
      </w:r>
      <w:r w:rsidRPr="00C705D2">
        <w:rPr>
          <w:sz w:val="20"/>
          <w:szCs w:val="20"/>
        </w:rPr>
        <w:t>of</w:t>
      </w:r>
      <w:r w:rsidRPr="00C705D2">
        <w:rPr>
          <w:spacing w:val="-5"/>
          <w:sz w:val="20"/>
          <w:szCs w:val="20"/>
        </w:rPr>
        <w:t xml:space="preserve"> </w:t>
      </w:r>
      <w:r w:rsidRPr="00C705D2">
        <w:rPr>
          <w:sz w:val="20"/>
          <w:szCs w:val="20"/>
        </w:rPr>
        <w:t>the</w:t>
      </w:r>
      <w:r w:rsidRPr="00C705D2">
        <w:rPr>
          <w:spacing w:val="-3"/>
          <w:sz w:val="20"/>
          <w:szCs w:val="20"/>
        </w:rPr>
        <w:t xml:space="preserve"> </w:t>
      </w:r>
      <w:r w:rsidRPr="00C705D2">
        <w:rPr>
          <w:sz w:val="20"/>
          <w:szCs w:val="20"/>
        </w:rPr>
        <w:t>applicant(s)</w:t>
      </w:r>
      <w:r w:rsidRPr="00C705D2">
        <w:rPr>
          <w:spacing w:val="-4"/>
          <w:sz w:val="20"/>
          <w:szCs w:val="20"/>
        </w:rPr>
        <w:t xml:space="preserve"> </w:t>
      </w:r>
      <w:r w:rsidRPr="00C705D2">
        <w:rPr>
          <w:sz w:val="20"/>
          <w:szCs w:val="20"/>
        </w:rPr>
        <w:t>and</w:t>
      </w:r>
      <w:r w:rsidRPr="00C705D2">
        <w:rPr>
          <w:spacing w:val="-4"/>
          <w:sz w:val="20"/>
          <w:szCs w:val="20"/>
        </w:rPr>
        <w:t xml:space="preserve"> </w:t>
      </w:r>
      <w:r w:rsidRPr="00C705D2">
        <w:rPr>
          <w:sz w:val="20"/>
          <w:szCs w:val="20"/>
        </w:rPr>
        <w:t>any</w:t>
      </w:r>
      <w:r w:rsidRPr="00C705D2">
        <w:rPr>
          <w:spacing w:val="-5"/>
          <w:sz w:val="20"/>
          <w:szCs w:val="20"/>
        </w:rPr>
        <w:t xml:space="preserve"> </w:t>
      </w:r>
      <w:r w:rsidRPr="00C705D2">
        <w:rPr>
          <w:sz w:val="20"/>
          <w:szCs w:val="20"/>
        </w:rPr>
        <w:t>key</w:t>
      </w:r>
      <w:r w:rsidRPr="00C705D2">
        <w:rPr>
          <w:spacing w:val="-4"/>
          <w:sz w:val="20"/>
          <w:szCs w:val="20"/>
        </w:rPr>
        <w:t xml:space="preserve"> </w:t>
      </w:r>
      <w:r w:rsidRPr="00C705D2">
        <w:rPr>
          <w:sz w:val="20"/>
          <w:szCs w:val="20"/>
        </w:rPr>
        <w:t>project</w:t>
      </w:r>
      <w:r w:rsidRPr="00C705D2">
        <w:rPr>
          <w:spacing w:val="-4"/>
          <w:sz w:val="20"/>
          <w:szCs w:val="20"/>
        </w:rPr>
        <w:t xml:space="preserve"> </w:t>
      </w:r>
      <w:r w:rsidRPr="00C705D2">
        <w:rPr>
          <w:sz w:val="20"/>
          <w:szCs w:val="20"/>
        </w:rPr>
        <w:t>leads,</w:t>
      </w:r>
      <w:r w:rsidRPr="00C705D2">
        <w:rPr>
          <w:spacing w:val="-5"/>
          <w:sz w:val="20"/>
          <w:szCs w:val="20"/>
        </w:rPr>
        <w:t xml:space="preserve"> </w:t>
      </w:r>
      <w:r w:rsidRPr="00C705D2">
        <w:rPr>
          <w:sz w:val="20"/>
          <w:szCs w:val="20"/>
        </w:rPr>
        <w:t>all</w:t>
      </w:r>
      <w:r w:rsidRPr="00C705D2">
        <w:rPr>
          <w:spacing w:val="-5"/>
          <w:sz w:val="20"/>
          <w:szCs w:val="20"/>
        </w:rPr>
        <w:t xml:space="preserve"> </w:t>
      </w:r>
      <w:r w:rsidRPr="00C705D2">
        <w:rPr>
          <w:sz w:val="20"/>
          <w:szCs w:val="20"/>
        </w:rPr>
        <w:t>CVs</w:t>
      </w:r>
      <w:r w:rsidRPr="00C705D2">
        <w:rPr>
          <w:spacing w:val="-4"/>
          <w:sz w:val="20"/>
          <w:szCs w:val="20"/>
        </w:rPr>
        <w:t xml:space="preserve"> </w:t>
      </w:r>
      <w:r w:rsidRPr="00C705D2">
        <w:rPr>
          <w:sz w:val="20"/>
          <w:szCs w:val="20"/>
        </w:rPr>
        <w:t>compiled</w:t>
      </w:r>
      <w:r w:rsidRPr="00C705D2">
        <w:rPr>
          <w:spacing w:val="-3"/>
          <w:sz w:val="20"/>
          <w:szCs w:val="20"/>
        </w:rPr>
        <w:t xml:space="preserve"> </w:t>
      </w:r>
      <w:r w:rsidRPr="00C705D2">
        <w:rPr>
          <w:sz w:val="20"/>
          <w:szCs w:val="20"/>
        </w:rPr>
        <w:t>into</w:t>
      </w:r>
      <w:r w:rsidRPr="00C705D2">
        <w:rPr>
          <w:spacing w:val="-5"/>
          <w:sz w:val="20"/>
          <w:szCs w:val="20"/>
        </w:rPr>
        <w:t xml:space="preserve"> </w:t>
      </w:r>
      <w:r w:rsidRPr="00C705D2">
        <w:rPr>
          <w:sz w:val="20"/>
          <w:szCs w:val="20"/>
        </w:rPr>
        <w:t>a</w:t>
      </w:r>
      <w:r w:rsidRPr="00C705D2">
        <w:rPr>
          <w:spacing w:val="-5"/>
          <w:sz w:val="20"/>
          <w:szCs w:val="20"/>
        </w:rPr>
        <w:t xml:space="preserve"> </w:t>
      </w:r>
      <w:r w:rsidRPr="00C705D2">
        <w:rPr>
          <w:sz w:val="20"/>
          <w:szCs w:val="20"/>
        </w:rPr>
        <w:t>single</w:t>
      </w:r>
      <w:r w:rsidRPr="00C705D2">
        <w:rPr>
          <w:spacing w:val="-5"/>
          <w:sz w:val="20"/>
          <w:szCs w:val="20"/>
        </w:rPr>
        <w:t xml:space="preserve"> </w:t>
      </w:r>
      <w:r w:rsidRPr="00C705D2">
        <w:rPr>
          <w:spacing w:val="-4"/>
          <w:sz w:val="20"/>
          <w:szCs w:val="20"/>
        </w:rPr>
        <w:t>PDF</w:t>
      </w:r>
    </w:p>
    <w:p w14:paraId="4BCE4173" w14:textId="77777777" w:rsidR="00A16CD3" w:rsidRPr="00C705D2" w:rsidRDefault="00A16CD3">
      <w:pPr>
        <w:pStyle w:val="ListParagraph"/>
        <w:numPr>
          <w:ilvl w:val="0"/>
          <w:numId w:val="3"/>
        </w:numPr>
        <w:tabs>
          <w:tab w:val="left" w:pos="882"/>
        </w:tabs>
        <w:kinsoku w:val="0"/>
        <w:overflowPunct w:val="0"/>
        <w:spacing w:before="184"/>
        <w:ind w:left="882" w:hanging="358"/>
        <w:rPr>
          <w:spacing w:val="-5"/>
          <w:sz w:val="20"/>
          <w:szCs w:val="20"/>
        </w:rPr>
      </w:pPr>
      <w:r w:rsidRPr="00C705D2">
        <w:rPr>
          <w:sz w:val="20"/>
          <w:szCs w:val="20"/>
        </w:rPr>
        <w:t>One</w:t>
      </w:r>
      <w:r w:rsidRPr="00C705D2">
        <w:rPr>
          <w:spacing w:val="5"/>
          <w:sz w:val="20"/>
          <w:szCs w:val="20"/>
        </w:rPr>
        <w:t xml:space="preserve"> </w:t>
      </w:r>
      <w:r w:rsidRPr="00C705D2">
        <w:rPr>
          <w:sz w:val="20"/>
          <w:szCs w:val="20"/>
        </w:rPr>
        <w:t>signed</w:t>
      </w:r>
      <w:r w:rsidRPr="00C705D2">
        <w:rPr>
          <w:spacing w:val="5"/>
          <w:sz w:val="20"/>
          <w:szCs w:val="20"/>
        </w:rPr>
        <w:t xml:space="preserve"> </w:t>
      </w:r>
      <w:r w:rsidRPr="00C705D2">
        <w:rPr>
          <w:sz w:val="20"/>
          <w:szCs w:val="20"/>
        </w:rPr>
        <w:t>letter</w:t>
      </w:r>
      <w:r w:rsidRPr="00C705D2">
        <w:rPr>
          <w:spacing w:val="5"/>
          <w:sz w:val="20"/>
          <w:szCs w:val="20"/>
        </w:rPr>
        <w:t xml:space="preserve"> </w:t>
      </w:r>
      <w:r w:rsidRPr="00C705D2">
        <w:rPr>
          <w:sz w:val="20"/>
          <w:szCs w:val="20"/>
        </w:rPr>
        <w:t>of</w:t>
      </w:r>
      <w:r w:rsidRPr="00C705D2">
        <w:rPr>
          <w:spacing w:val="4"/>
          <w:sz w:val="20"/>
          <w:szCs w:val="20"/>
        </w:rPr>
        <w:t xml:space="preserve"> </w:t>
      </w:r>
      <w:r w:rsidRPr="00C705D2">
        <w:rPr>
          <w:sz w:val="20"/>
          <w:szCs w:val="20"/>
        </w:rPr>
        <w:t>endorsement</w:t>
      </w:r>
      <w:r w:rsidRPr="00C705D2">
        <w:rPr>
          <w:spacing w:val="6"/>
          <w:sz w:val="20"/>
          <w:szCs w:val="20"/>
        </w:rPr>
        <w:t xml:space="preserve"> </w:t>
      </w:r>
      <w:r w:rsidRPr="00C705D2">
        <w:rPr>
          <w:sz w:val="20"/>
          <w:szCs w:val="20"/>
        </w:rPr>
        <w:t>as</w:t>
      </w:r>
      <w:r w:rsidRPr="00C705D2">
        <w:rPr>
          <w:spacing w:val="5"/>
          <w:sz w:val="20"/>
          <w:szCs w:val="20"/>
        </w:rPr>
        <w:t xml:space="preserve"> </w:t>
      </w:r>
      <w:r w:rsidRPr="00C705D2">
        <w:rPr>
          <w:sz w:val="20"/>
          <w:szCs w:val="20"/>
        </w:rPr>
        <w:t>a</w:t>
      </w:r>
      <w:r w:rsidRPr="00C705D2">
        <w:rPr>
          <w:spacing w:val="5"/>
          <w:sz w:val="20"/>
          <w:szCs w:val="20"/>
        </w:rPr>
        <w:t xml:space="preserve"> </w:t>
      </w:r>
      <w:r w:rsidRPr="00C705D2">
        <w:rPr>
          <w:sz w:val="20"/>
          <w:szCs w:val="20"/>
        </w:rPr>
        <w:t>single</w:t>
      </w:r>
      <w:r w:rsidRPr="00C705D2">
        <w:rPr>
          <w:spacing w:val="6"/>
          <w:sz w:val="20"/>
          <w:szCs w:val="20"/>
        </w:rPr>
        <w:t xml:space="preserve"> </w:t>
      </w:r>
      <w:r w:rsidRPr="00C705D2">
        <w:rPr>
          <w:spacing w:val="-5"/>
          <w:sz w:val="20"/>
          <w:szCs w:val="20"/>
        </w:rPr>
        <w:t>PDF</w:t>
      </w:r>
    </w:p>
    <w:p w14:paraId="42B1AA99" w14:textId="77777777" w:rsidR="00A16CD3" w:rsidRPr="00C705D2" w:rsidRDefault="00A16CD3">
      <w:pPr>
        <w:pStyle w:val="ListParagraph"/>
        <w:numPr>
          <w:ilvl w:val="0"/>
          <w:numId w:val="3"/>
        </w:numPr>
        <w:tabs>
          <w:tab w:val="left" w:pos="882"/>
        </w:tabs>
        <w:kinsoku w:val="0"/>
        <w:overflowPunct w:val="0"/>
        <w:spacing w:before="185"/>
        <w:ind w:left="882" w:hanging="358"/>
        <w:rPr>
          <w:spacing w:val="-2"/>
          <w:sz w:val="20"/>
          <w:szCs w:val="20"/>
        </w:rPr>
      </w:pPr>
      <w:r w:rsidRPr="00C705D2">
        <w:rPr>
          <w:sz w:val="20"/>
          <w:szCs w:val="20"/>
        </w:rPr>
        <w:t>Proof</w:t>
      </w:r>
      <w:r w:rsidRPr="00C705D2">
        <w:rPr>
          <w:spacing w:val="6"/>
          <w:sz w:val="20"/>
          <w:szCs w:val="20"/>
        </w:rPr>
        <w:t xml:space="preserve"> </w:t>
      </w:r>
      <w:r w:rsidRPr="00C705D2">
        <w:rPr>
          <w:sz w:val="20"/>
          <w:szCs w:val="20"/>
        </w:rPr>
        <w:t>of</w:t>
      </w:r>
      <w:r w:rsidRPr="00C705D2">
        <w:rPr>
          <w:spacing w:val="8"/>
          <w:sz w:val="20"/>
          <w:szCs w:val="20"/>
        </w:rPr>
        <w:t xml:space="preserve"> </w:t>
      </w:r>
      <w:r w:rsidRPr="00C705D2">
        <w:rPr>
          <w:sz w:val="20"/>
          <w:szCs w:val="20"/>
        </w:rPr>
        <w:t>registration</w:t>
      </w:r>
      <w:r w:rsidRPr="00C705D2">
        <w:rPr>
          <w:spacing w:val="8"/>
          <w:sz w:val="20"/>
          <w:szCs w:val="20"/>
        </w:rPr>
        <w:t xml:space="preserve"> </w:t>
      </w:r>
      <w:r w:rsidRPr="00C705D2">
        <w:rPr>
          <w:sz w:val="20"/>
          <w:szCs w:val="20"/>
        </w:rPr>
        <w:t>or</w:t>
      </w:r>
      <w:r w:rsidRPr="00C705D2">
        <w:rPr>
          <w:spacing w:val="7"/>
          <w:sz w:val="20"/>
          <w:szCs w:val="20"/>
        </w:rPr>
        <w:t xml:space="preserve"> </w:t>
      </w:r>
      <w:r w:rsidRPr="00C705D2">
        <w:rPr>
          <w:sz w:val="20"/>
          <w:szCs w:val="20"/>
        </w:rPr>
        <w:t>legal</w:t>
      </w:r>
      <w:r w:rsidRPr="00C705D2">
        <w:rPr>
          <w:spacing w:val="8"/>
          <w:sz w:val="20"/>
          <w:szCs w:val="20"/>
        </w:rPr>
        <w:t xml:space="preserve"> </w:t>
      </w:r>
      <w:r w:rsidRPr="00C705D2">
        <w:rPr>
          <w:sz w:val="20"/>
          <w:szCs w:val="20"/>
        </w:rPr>
        <w:t>existence</w:t>
      </w:r>
      <w:r w:rsidRPr="00C705D2">
        <w:rPr>
          <w:spacing w:val="10"/>
          <w:sz w:val="20"/>
          <w:szCs w:val="20"/>
        </w:rPr>
        <w:t xml:space="preserve"> </w:t>
      </w:r>
      <w:r w:rsidRPr="00C705D2">
        <w:rPr>
          <w:sz w:val="20"/>
          <w:szCs w:val="20"/>
        </w:rPr>
        <w:t>(organisations</w:t>
      </w:r>
      <w:r w:rsidRPr="00C705D2">
        <w:rPr>
          <w:spacing w:val="8"/>
          <w:sz w:val="20"/>
          <w:szCs w:val="20"/>
        </w:rPr>
        <w:t xml:space="preserve"> </w:t>
      </w:r>
      <w:r w:rsidRPr="00C705D2">
        <w:rPr>
          <w:spacing w:val="-2"/>
          <w:sz w:val="20"/>
          <w:szCs w:val="20"/>
        </w:rPr>
        <w:t>only)</w:t>
      </w:r>
    </w:p>
    <w:p w14:paraId="34EA96E9" w14:textId="77777777" w:rsidR="00A16CD3" w:rsidRPr="00C705D2" w:rsidRDefault="00A16CD3">
      <w:pPr>
        <w:pStyle w:val="ListParagraph"/>
        <w:numPr>
          <w:ilvl w:val="0"/>
          <w:numId w:val="3"/>
        </w:numPr>
        <w:tabs>
          <w:tab w:val="left" w:pos="882"/>
        </w:tabs>
        <w:kinsoku w:val="0"/>
        <w:overflowPunct w:val="0"/>
        <w:spacing w:before="184"/>
        <w:ind w:left="882" w:hanging="358"/>
        <w:rPr>
          <w:spacing w:val="-2"/>
          <w:sz w:val="20"/>
          <w:szCs w:val="20"/>
        </w:rPr>
      </w:pPr>
      <w:r w:rsidRPr="00C705D2">
        <w:rPr>
          <w:sz w:val="20"/>
          <w:szCs w:val="20"/>
        </w:rPr>
        <w:t>Annual</w:t>
      </w:r>
      <w:r w:rsidRPr="00C705D2">
        <w:rPr>
          <w:spacing w:val="4"/>
          <w:sz w:val="20"/>
          <w:szCs w:val="20"/>
        </w:rPr>
        <w:t xml:space="preserve"> </w:t>
      </w:r>
      <w:r w:rsidRPr="00C705D2">
        <w:rPr>
          <w:sz w:val="20"/>
          <w:szCs w:val="20"/>
        </w:rPr>
        <w:t>accounts</w:t>
      </w:r>
      <w:r w:rsidRPr="00C705D2">
        <w:rPr>
          <w:spacing w:val="4"/>
          <w:sz w:val="20"/>
          <w:szCs w:val="20"/>
        </w:rPr>
        <w:t xml:space="preserve"> </w:t>
      </w:r>
      <w:r w:rsidRPr="00C705D2">
        <w:rPr>
          <w:sz w:val="20"/>
          <w:szCs w:val="20"/>
        </w:rPr>
        <w:t>or</w:t>
      </w:r>
      <w:r w:rsidRPr="00C705D2">
        <w:rPr>
          <w:spacing w:val="3"/>
          <w:sz w:val="20"/>
          <w:szCs w:val="20"/>
        </w:rPr>
        <w:t xml:space="preserve"> </w:t>
      </w:r>
      <w:r w:rsidRPr="00C705D2">
        <w:rPr>
          <w:sz w:val="20"/>
          <w:szCs w:val="20"/>
        </w:rPr>
        <w:t>financial</w:t>
      </w:r>
      <w:r w:rsidRPr="00C705D2">
        <w:rPr>
          <w:spacing w:val="4"/>
          <w:sz w:val="20"/>
          <w:szCs w:val="20"/>
        </w:rPr>
        <w:t xml:space="preserve"> </w:t>
      </w:r>
      <w:r w:rsidRPr="00C705D2">
        <w:rPr>
          <w:sz w:val="20"/>
          <w:szCs w:val="20"/>
        </w:rPr>
        <w:t>statements</w:t>
      </w:r>
      <w:r w:rsidRPr="00C705D2">
        <w:rPr>
          <w:spacing w:val="4"/>
          <w:sz w:val="20"/>
          <w:szCs w:val="20"/>
        </w:rPr>
        <w:t xml:space="preserve"> </w:t>
      </w:r>
      <w:r w:rsidRPr="00C705D2">
        <w:rPr>
          <w:sz w:val="20"/>
          <w:szCs w:val="20"/>
        </w:rPr>
        <w:t>(required</w:t>
      </w:r>
      <w:r w:rsidRPr="00C705D2">
        <w:rPr>
          <w:spacing w:val="4"/>
          <w:sz w:val="20"/>
          <w:szCs w:val="20"/>
        </w:rPr>
        <w:t xml:space="preserve"> </w:t>
      </w:r>
      <w:r w:rsidRPr="00C705D2">
        <w:rPr>
          <w:sz w:val="20"/>
          <w:szCs w:val="20"/>
        </w:rPr>
        <w:t>for</w:t>
      </w:r>
      <w:r w:rsidRPr="00C705D2">
        <w:rPr>
          <w:spacing w:val="2"/>
          <w:sz w:val="20"/>
          <w:szCs w:val="20"/>
        </w:rPr>
        <w:t xml:space="preserve"> </w:t>
      </w:r>
      <w:r w:rsidRPr="00C705D2">
        <w:rPr>
          <w:spacing w:val="-2"/>
          <w:sz w:val="20"/>
          <w:szCs w:val="20"/>
        </w:rPr>
        <w:t>organisations)</w:t>
      </w:r>
    </w:p>
    <w:p w14:paraId="26AC2EA1" w14:textId="77777777" w:rsidR="00A16CD3" w:rsidRPr="00C705D2" w:rsidRDefault="00A16CD3">
      <w:pPr>
        <w:pStyle w:val="ListParagraph"/>
        <w:numPr>
          <w:ilvl w:val="0"/>
          <w:numId w:val="3"/>
        </w:numPr>
        <w:tabs>
          <w:tab w:val="left" w:pos="882"/>
        </w:tabs>
        <w:kinsoku w:val="0"/>
        <w:overflowPunct w:val="0"/>
        <w:spacing w:before="184"/>
        <w:ind w:left="882" w:hanging="358"/>
        <w:rPr>
          <w:spacing w:val="-2"/>
          <w:sz w:val="20"/>
          <w:szCs w:val="20"/>
        </w:rPr>
      </w:pPr>
      <w:r w:rsidRPr="00C705D2">
        <w:rPr>
          <w:sz w:val="20"/>
          <w:szCs w:val="20"/>
        </w:rPr>
        <w:t>Safeguarding</w:t>
      </w:r>
      <w:r w:rsidRPr="00C705D2">
        <w:rPr>
          <w:spacing w:val="-3"/>
          <w:sz w:val="20"/>
          <w:szCs w:val="20"/>
        </w:rPr>
        <w:t xml:space="preserve"> </w:t>
      </w:r>
      <w:r w:rsidRPr="00C705D2">
        <w:rPr>
          <w:sz w:val="20"/>
          <w:szCs w:val="20"/>
        </w:rPr>
        <w:t>policy</w:t>
      </w:r>
      <w:r w:rsidRPr="00C705D2">
        <w:rPr>
          <w:spacing w:val="-1"/>
          <w:sz w:val="20"/>
          <w:szCs w:val="20"/>
        </w:rPr>
        <w:t xml:space="preserve"> </w:t>
      </w:r>
      <w:r w:rsidRPr="00C705D2">
        <w:rPr>
          <w:sz w:val="20"/>
          <w:szCs w:val="20"/>
        </w:rPr>
        <w:t>(required</w:t>
      </w:r>
      <w:r w:rsidRPr="00C705D2">
        <w:rPr>
          <w:spacing w:val="-1"/>
          <w:sz w:val="20"/>
          <w:szCs w:val="20"/>
        </w:rPr>
        <w:t xml:space="preserve"> </w:t>
      </w:r>
      <w:r w:rsidRPr="00C705D2">
        <w:rPr>
          <w:sz w:val="20"/>
          <w:szCs w:val="20"/>
        </w:rPr>
        <w:t>for</w:t>
      </w:r>
      <w:r w:rsidRPr="00C705D2">
        <w:rPr>
          <w:spacing w:val="-3"/>
          <w:sz w:val="20"/>
          <w:szCs w:val="20"/>
        </w:rPr>
        <w:t xml:space="preserve"> </w:t>
      </w:r>
      <w:r w:rsidRPr="00C705D2">
        <w:rPr>
          <w:sz w:val="20"/>
          <w:szCs w:val="20"/>
        </w:rPr>
        <w:t>organisations</w:t>
      </w:r>
      <w:r w:rsidRPr="00C705D2">
        <w:rPr>
          <w:spacing w:val="-1"/>
          <w:sz w:val="20"/>
          <w:szCs w:val="20"/>
        </w:rPr>
        <w:t xml:space="preserve"> </w:t>
      </w:r>
      <w:r w:rsidRPr="00C705D2">
        <w:rPr>
          <w:sz w:val="20"/>
          <w:szCs w:val="20"/>
        </w:rPr>
        <w:t>working</w:t>
      </w:r>
      <w:r w:rsidRPr="00C705D2">
        <w:rPr>
          <w:spacing w:val="-2"/>
          <w:sz w:val="20"/>
          <w:szCs w:val="20"/>
        </w:rPr>
        <w:t xml:space="preserve"> </w:t>
      </w:r>
      <w:r w:rsidRPr="00C705D2">
        <w:rPr>
          <w:sz w:val="20"/>
          <w:szCs w:val="20"/>
        </w:rPr>
        <w:t>with</w:t>
      </w:r>
      <w:r w:rsidRPr="00C705D2">
        <w:rPr>
          <w:spacing w:val="-3"/>
          <w:sz w:val="20"/>
          <w:szCs w:val="20"/>
        </w:rPr>
        <w:t xml:space="preserve"> </w:t>
      </w:r>
      <w:r w:rsidRPr="00C705D2">
        <w:rPr>
          <w:sz w:val="20"/>
          <w:szCs w:val="20"/>
        </w:rPr>
        <w:t>children</w:t>
      </w:r>
      <w:r w:rsidRPr="00C705D2">
        <w:rPr>
          <w:spacing w:val="-2"/>
          <w:sz w:val="20"/>
          <w:szCs w:val="20"/>
        </w:rPr>
        <w:t xml:space="preserve"> </w:t>
      </w:r>
      <w:r w:rsidRPr="00C705D2">
        <w:rPr>
          <w:sz w:val="20"/>
          <w:szCs w:val="20"/>
        </w:rPr>
        <w:t>or</w:t>
      </w:r>
      <w:r w:rsidRPr="00C705D2">
        <w:rPr>
          <w:spacing w:val="-3"/>
          <w:sz w:val="20"/>
          <w:szCs w:val="20"/>
        </w:rPr>
        <w:t xml:space="preserve"> </w:t>
      </w:r>
      <w:r w:rsidRPr="00C705D2">
        <w:rPr>
          <w:sz w:val="20"/>
          <w:szCs w:val="20"/>
        </w:rPr>
        <w:t>vulnerable</w:t>
      </w:r>
      <w:r w:rsidRPr="00C705D2">
        <w:rPr>
          <w:spacing w:val="-1"/>
          <w:sz w:val="20"/>
          <w:szCs w:val="20"/>
        </w:rPr>
        <w:t xml:space="preserve"> </w:t>
      </w:r>
      <w:r w:rsidRPr="00C705D2">
        <w:rPr>
          <w:spacing w:val="-2"/>
          <w:sz w:val="20"/>
          <w:szCs w:val="20"/>
        </w:rPr>
        <w:t>adults)</w:t>
      </w:r>
    </w:p>
    <w:p w14:paraId="3685A2FE" w14:textId="77777777" w:rsidR="00A16CD3" w:rsidRPr="00C705D2" w:rsidRDefault="00A16CD3">
      <w:pPr>
        <w:pStyle w:val="ListParagraph"/>
        <w:numPr>
          <w:ilvl w:val="0"/>
          <w:numId w:val="3"/>
        </w:numPr>
        <w:tabs>
          <w:tab w:val="left" w:pos="882"/>
        </w:tabs>
        <w:kinsoku w:val="0"/>
        <w:overflowPunct w:val="0"/>
        <w:spacing w:before="183"/>
        <w:ind w:left="882" w:hanging="358"/>
        <w:rPr>
          <w:spacing w:val="-4"/>
          <w:sz w:val="20"/>
          <w:szCs w:val="20"/>
        </w:rPr>
      </w:pPr>
      <w:r w:rsidRPr="00C705D2">
        <w:rPr>
          <w:sz w:val="20"/>
          <w:szCs w:val="20"/>
        </w:rPr>
        <w:t>Equality</w:t>
      </w:r>
      <w:r w:rsidRPr="00C705D2">
        <w:rPr>
          <w:spacing w:val="-12"/>
          <w:sz w:val="20"/>
          <w:szCs w:val="20"/>
        </w:rPr>
        <w:t xml:space="preserve"> </w:t>
      </w:r>
      <w:r w:rsidRPr="00C705D2">
        <w:rPr>
          <w:sz w:val="20"/>
          <w:szCs w:val="20"/>
        </w:rPr>
        <w:t>and</w:t>
      </w:r>
      <w:r w:rsidRPr="00C705D2">
        <w:rPr>
          <w:spacing w:val="-12"/>
          <w:sz w:val="20"/>
          <w:szCs w:val="20"/>
        </w:rPr>
        <w:t xml:space="preserve"> </w:t>
      </w:r>
      <w:r w:rsidRPr="00C705D2">
        <w:rPr>
          <w:sz w:val="20"/>
          <w:szCs w:val="20"/>
        </w:rPr>
        <w:t>diversity</w:t>
      </w:r>
      <w:r w:rsidRPr="00C705D2">
        <w:rPr>
          <w:spacing w:val="-12"/>
          <w:sz w:val="20"/>
          <w:szCs w:val="20"/>
        </w:rPr>
        <w:t xml:space="preserve"> </w:t>
      </w:r>
      <w:r w:rsidRPr="00C705D2">
        <w:rPr>
          <w:sz w:val="20"/>
          <w:szCs w:val="20"/>
        </w:rPr>
        <w:t>policy</w:t>
      </w:r>
      <w:r w:rsidRPr="00C705D2">
        <w:rPr>
          <w:spacing w:val="-11"/>
          <w:sz w:val="20"/>
          <w:szCs w:val="20"/>
        </w:rPr>
        <w:t xml:space="preserve"> </w:t>
      </w:r>
      <w:r w:rsidRPr="00C705D2">
        <w:rPr>
          <w:sz w:val="20"/>
          <w:szCs w:val="20"/>
        </w:rPr>
        <w:t>(if</w:t>
      </w:r>
      <w:r w:rsidRPr="00C705D2">
        <w:rPr>
          <w:spacing w:val="-12"/>
          <w:sz w:val="20"/>
          <w:szCs w:val="20"/>
        </w:rPr>
        <w:t xml:space="preserve"> </w:t>
      </w:r>
      <w:r w:rsidRPr="00C705D2">
        <w:rPr>
          <w:spacing w:val="-4"/>
          <w:sz w:val="20"/>
          <w:szCs w:val="20"/>
        </w:rPr>
        <w:t>held)</w:t>
      </w:r>
    </w:p>
    <w:p w14:paraId="3FCAAF35" w14:textId="77777777" w:rsidR="00A16CD3" w:rsidRPr="00C705D2" w:rsidRDefault="00A16CD3">
      <w:pPr>
        <w:pStyle w:val="ListParagraph"/>
        <w:numPr>
          <w:ilvl w:val="0"/>
          <w:numId w:val="3"/>
        </w:numPr>
        <w:tabs>
          <w:tab w:val="left" w:pos="882"/>
        </w:tabs>
        <w:kinsoku w:val="0"/>
        <w:overflowPunct w:val="0"/>
        <w:spacing w:before="185"/>
        <w:ind w:left="882" w:hanging="358"/>
        <w:rPr>
          <w:spacing w:val="-2"/>
          <w:sz w:val="20"/>
          <w:szCs w:val="20"/>
        </w:rPr>
      </w:pPr>
      <w:r w:rsidRPr="00C705D2">
        <w:rPr>
          <w:sz w:val="20"/>
          <w:szCs w:val="20"/>
        </w:rPr>
        <w:t>Letters</w:t>
      </w:r>
      <w:r w:rsidRPr="00C705D2">
        <w:rPr>
          <w:spacing w:val="6"/>
          <w:sz w:val="20"/>
          <w:szCs w:val="20"/>
        </w:rPr>
        <w:t xml:space="preserve"> </w:t>
      </w:r>
      <w:r w:rsidRPr="00C705D2">
        <w:rPr>
          <w:sz w:val="20"/>
          <w:szCs w:val="20"/>
        </w:rPr>
        <w:t>of</w:t>
      </w:r>
      <w:r w:rsidRPr="00C705D2">
        <w:rPr>
          <w:spacing w:val="6"/>
          <w:sz w:val="20"/>
          <w:szCs w:val="20"/>
        </w:rPr>
        <w:t xml:space="preserve"> </w:t>
      </w:r>
      <w:r w:rsidRPr="00C705D2">
        <w:rPr>
          <w:sz w:val="20"/>
          <w:szCs w:val="20"/>
        </w:rPr>
        <w:t>intent</w:t>
      </w:r>
      <w:r w:rsidRPr="00C705D2">
        <w:rPr>
          <w:spacing w:val="6"/>
          <w:sz w:val="20"/>
          <w:szCs w:val="20"/>
        </w:rPr>
        <w:t xml:space="preserve"> </w:t>
      </w:r>
      <w:r w:rsidRPr="00C705D2">
        <w:rPr>
          <w:sz w:val="20"/>
          <w:szCs w:val="20"/>
        </w:rPr>
        <w:t>or</w:t>
      </w:r>
      <w:r w:rsidRPr="00C705D2">
        <w:rPr>
          <w:spacing w:val="5"/>
          <w:sz w:val="20"/>
          <w:szCs w:val="20"/>
        </w:rPr>
        <w:t xml:space="preserve"> </w:t>
      </w:r>
      <w:r w:rsidRPr="00C705D2">
        <w:rPr>
          <w:sz w:val="20"/>
          <w:szCs w:val="20"/>
        </w:rPr>
        <w:t>support</w:t>
      </w:r>
      <w:r w:rsidRPr="00C705D2">
        <w:rPr>
          <w:spacing w:val="7"/>
          <w:sz w:val="20"/>
          <w:szCs w:val="20"/>
        </w:rPr>
        <w:t xml:space="preserve"> </w:t>
      </w:r>
      <w:r w:rsidRPr="00C705D2">
        <w:rPr>
          <w:sz w:val="20"/>
          <w:szCs w:val="20"/>
        </w:rPr>
        <w:t>from</w:t>
      </w:r>
      <w:r w:rsidRPr="00C705D2">
        <w:rPr>
          <w:spacing w:val="5"/>
          <w:sz w:val="20"/>
          <w:szCs w:val="20"/>
        </w:rPr>
        <w:t xml:space="preserve"> </w:t>
      </w:r>
      <w:r w:rsidRPr="00C705D2">
        <w:rPr>
          <w:sz w:val="20"/>
          <w:szCs w:val="20"/>
        </w:rPr>
        <w:t>key</w:t>
      </w:r>
      <w:r w:rsidRPr="00C705D2">
        <w:rPr>
          <w:spacing w:val="6"/>
          <w:sz w:val="20"/>
          <w:szCs w:val="20"/>
        </w:rPr>
        <w:t xml:space="preserve"> </w:t>
      </w:r>
      <w:r w:rsidRPr="00C705D2">
        <w:rPr>
          <w:sz w:val="20"/>
          <w:szCs w:val="20"/>
        </w:rPr>
        <w:t>collaborators</w:t>
      </w:r>
      <w:r w:rsidRPr="00C705D2">
        <w:rPr>
          <w:spacing w:val="6"/>
          <w:sz w:val="20"/>
          <w:szCs w:val="20"/>
        </w:rPr>
        <w:t xml:space="preserve"> </w:t>
      </w:r>
      <w:r w:rsidRPr="00C705D2">
        <w:rPr>
          <w:sz w:val="20"/>
          <w:szCs w:val="20"/>
        </w:rPr>
        <w:t>(if</w:t>
      </w:r>
      <w:r w:rsidRPr="00C705D2">
        <w:rPr>
          <w:spacing w:val="5"/>
          <w:sz w:val="20"/>
          <w:szCs w:val="20"/>
        </w:rPr>
        <w:t xml:space="preserve"> </w:t>
      </w:r>
      <w:r w:rsidRPr="00C705D2">
        <w:rPr>
          <w:spacing w:val="-2"/>
          <w:sz w:val="20"/>
          <w:szCs w:val="20"/>
        </w:rPr>
        <w:t>applicable)</w:t>
      </w:r>
    </w:p>
    <w:p w14:paraId="5DB0624A" w14:textId="77777777" w:rsidR="00A16CD3" w:rsidRPr="00C705D2" w:rsidRDefault="00A16CD3" w:rsidP="00D807A1">
      <w:pPr>
        <w:pStyle w:val="ListParagraph"/>
        <w:numPr>
          <w:ilvl w:val="0"/>
          <w:numId w:val="3"/>
        </w:numPr>
        <w:tabs>
          <w:tab w:val="left" w:pos="884"/>
        </w:tabs>
        <w:kinsoku w:val="0"/>
        <w:overflowPunct w:val="0"/>
        <w:spacing w:before="184" w:line="355" w:lineRule="auto"/>
        <w:ind w:left="879" w:right="465" w:hanging="357"/>
        <w:rPr>
          <w:spacing w:val="-2"/>
          <w:sz w:val="20"/>
          <w:szCs w:val="20"/>
        </w:rPr>
      </w:pPr>
      <w:r w:rsidRPr="00C705D2">
        <w:rPr>
          <w:sz w:val="20"/>
          <w:szCs w:val="20"/>
        </w:rPr>
        <w:t xml:space="preserve">Table of contents with a brief description of each section, and a writing sample of no more than 1,000 words as a separate PDF (required only where the primary output of the project is a publication such as a book, essay collection, critical text, academic paper, or policy </w:t>
      </w:r>
      <w:r w:rsidRPr="00C705D2">
        <w:rPr>
          <w:spacing w:val="-2"/>
          <w:sz w:val="20"/>
          <w:szCs w:val="20"/>
        </w:rPr>
        <w:t>report)</w:t>
      </w:r>
    </w:p>
    <w:p w14:paraId="52B78926" w14:textId="77777777" w:rsidR="00980340" w:rsidRPr="00C705D2" w:rsidRDefault="00D807A1" w:rsidP="00D807A1">
      <w:pPr>
        <w:widowControl/>
        <w:numPr>
          <w:ilvl w:val="0"/>
          <w:numId w:val="3"/>
        </w:numPr>
        <w:autoSpaceDE/>
        <w:autoSpaceDN/>
        <w:adjustRightInd/>
        <w:rPr>
          <w:rFonts w:cs="Times New Roman"/>
          <w:sz w:val="20"/>
          <w:szCs w:val="20"/>
        </w:rPr>
      </w:pPr>
      <w:r w:rsidRPr="00C705D2">
        <w:rPr>
          <w:rFonts w:cs="Times New Roman"/>
          <w:color w:val="000000"/>
          <w:sz w:val="20"/>
          <w:szCs w:val="20"/>
        </w:rPr>
        <w:t xml:space="preserve">   </w:t>
      </w:r>
      <w:r w:rsidR="00980340" w:rsidRPr="00C705D2">
        <w:rPr>
          <w:rFonts w:cs="Times New Roman"/>
          <w:color w:val="000000"/>
          <w:sz w:val="20"/>
          <w:szCs w:val="20"/>
        </w:rPr>
        <w:t>Constitution, governing document, or articles of association (required for non-charity organisation</w:t>
      </w:r>
      <w:r w:rsidR="0057631B">
        <w:rPr>
          <w:rFonts w:cs="Times New Roman"/>
          <w:color w:val="000000"/>
          <w:sz w:val="20"/>
          <w:szCs w:val="20"/>
        </w:rPr>
        <w:t>s only</w:t>
      </w:r>
      <w:r w:rsidR="00980340" w:rsidRPr="00C705D2">
        <w:rPr>
          <w:rFonts w:cs="Times New Roman"/>
          <w:color w:val="000000"/>
          <w:sz w:val="20"/>
          <w:szCs w:val="20"/>
        </w:rPr>
        <w:t>)</w:t>
      </w:r>
    </w:p>
    <w:p w14:paraId="66154F98" w14:textId="77777777" w:rsidR="00980340" w:rsidRPr="00C705D2" w:rsidRDefault="00D807A1" w:rsidP="00980340">
      <w:pPr>
        <w:widowControl/>
        <w:numPr>
          <w:ilvl w:val="0"/>
          <w:numId w:val="3"/>
        </w:numPr>
        <w:autoSpaceDE/>
        <w:autoSpaceDN/>
        <w:adjustRightInd/>
        <w:rPr>
          <w:rFonts w:cs="Times New Roman"/>
          <w:sz w:val="20"/>
          <w:szCs w:val="20"/>
        </w:rPr>
      </w:pPr>
      <w:r w:rsidRPr="00C705D2">
        <w:rPr>
          <w:rFonts w:cs="Times New Roman"/>
          <w:color w:val="000000"/>
          <w:sz w:val="20"/>
          <w:szCs w:val="20"/>
        </w:rPr>
        <w:t xml:space="preserve">   </w:t>
      </w:r>
      <w:r w:rsidR="00980340" w:rsidRPr="00C705D2">
        <w:rPr>
          <w:rFonts w:cs="Times New Roman"/>
          <w:color w:val="000000"/>
          <w:sz w:val="20"/>
          <w:szCs w:val="20"/>
        </w:rPr>
        <w:t>Evidence of a bank account held in the name of the applicant organisation (organisations only)</w:t>
      </w:r>
    </w:p>
    <w:p w14:paraId="5A9B5D6C" w14:textId="77777777" w:rsidR="00A16CD3" w:rsidRPr="00C705D2" w:rsidRDefault="00A16CD3">
      <w:pPr>
        <w:pStyle w:val="BodyText"/>
        <w:kinsoku w:val="0"/>
        <w:overflowPunct w:val="0"/>
        <w:spacing w:before="15"/>
      </w:pPr>
    </w:p>
    <w:p w14:paraId="599FCABB" w14:textId="00F0CAFB" w:rsidR="00A16CD3" w:rsidRPr="00C705D2" w:rsidRDefault="00000000" w:rsidP="00C535A1">
      <w:pPr>
        <w:pStyle w:val="BodyText"/>
        <w:kinsoku w:val="0"/>
        <w:overflowPunct w:val="0"/>
        <w:spacing w:before="7"/>
        <w:rPr>
          <w:sz w:val="5"/>
          <w:szCs w:val="5"/>
        </w:rPr>
        <w:sectPr w:rsidR="00A16CD3" w:rsidRPr="00C705D2" w:rsidSect="00CC6FC1">
          <w:headerReference w:type="default" r:id="rId20"/>
          <w:footerReference w:type="default" r:id="rId21"/>
          <w:pgSz w:w="11906" w:h="16838"/>
          <w:pgMar w:top="1760" w:right="1133" w:bottom="920" w:left="1275" w:header="1441" w:footer="640" w:gutter="0"/>
          <w:cols w:space="720"/>
          <w:noEndnote/>
          <w:docGrid w:linePitch="299"/>
        </w:sectPr>
      </w:pPr>
      <w:bookmarkStart w:id="8" w:name="Section_8_—_Letter_of_Endorsement"/>
      <w:bookmarkEnd w:id="8"/>
      <w:r>
        <w:rPr>
          <w:noProof/>
        </w:rPr>
        <w:pict w14:anchorId="7E7AF6F3">
          <v:shape id="_x0000_s2071" style="position:absolute;margin-left:67.5pt;margin-top:17.75pt;width:451.35pt;height:292.5pt;z-index:251655680;mso-wrap-distance-left:0;mso-wrap-distance-right:0;mso-position-horizontal-relative:page;mso-position-vertical-relative:text" coordsize="9027,2160" o:allowincell="f" path="m9026,r-10,l9016,9r,2141l9,2150,9,9r9007,l9016,,9,,,,,9r,l,2150r,10l9,2160r9007,l9026,2160r,-10l9026,9r,l9026,xe" fillcolor="black" stroked="f">
            <v:path arrowok="t"/>
            <w10:wrap type="topAndBottom" anchorx="page"/>
          </v:shape>
        </w:pict>
      </w:r>
    </w:p>
    <w:p w14:paraId="3CE0963D" w14:textId="77777777" w:rsidR="00C535A1" w:rsidRPr="00C705D2" w:rsidRDefault="00C535A1" w:rsidP="00C535A1">
      <w:pPr>
        <w:pStyle w:val="Heading1"/>
        <w:kinsoku w:val="0"/>
        <w:overflowPunct w:val="0"/>
        <w:spacing w:before="0"/>
        <w:ind w:left="165"/>
        <w:rPr>
          <w:spacing w:val="-2"/>
        </w:rPr>
      </w:pPr>
      <w:r w:rsidRPr="00C705D2">
        <w:lastRenderedPageBreak/>
        <w:t>Section</w:t>
      </w:r>
      <w:r w:rsidRPr="00C705D2">
        <w:rPr>
          <w:spacing w:val="-3"/>
        </w:rPr>
        <w:t xml:space="preserve"> </w:t>
      </w:r>
      <w:r w:rsidRPr="00C705D2">
        <w:t>8</w:t>
      </w:r>
      <w:r w:rsidRPr="00C705D2">
        <w:rPr>
          <w:spacing w:val="-5"/>
        </w:rPr>
        <w:t xml:space="preserve"> </w:t>
      </w:r>
      <w:r w:rsidRPr="00C705D2">
        <w:t>—</w:t>
      </w:r>
      <w:r w:rsidRPr="00C705D2">
        <w:rPr>
          <w:spacing w:val="-3"/>
        </w:rPr>
        <w:t xml:space="preserve"> </w:t>
      </w:r>
      <w:r w:rsidRPr="00C705D2">
        <w:t>Letter</w:t>
      </w:r>
      <w:r w:rsidRPr="00C705D2">
        <w:rPr>
          <w:spacing w:val="-3"/>
        </w:rPr>
        <w:t xml:space="preserve"> </w:t>
      </w:r>
      <w:r w:rsidRPr="00C705D2">
        <w:t>of</w:t>
      </w:r>
      <w:r w:rsidRPr="00C705D2">
        <w:rPr>
          <w:spacing w:val="-2"/>
        </w:rPr>
        <w:t xml:space="preserve"> Endorsement</w:t>
      </w:r>
    </w:p>
    <w:p w14:paraId="0EF075EF" w14:textId="77777777" w:rsidR="00C535A1" w:rsidRPr="00C705D2" w:rsidRDefault="00C535A1" w:rsidP="00C535A1">
      <w:pPr>
        <w:pStyle w:val="BodyText"/>
        <w:kinsoku w:val="0"/>
        <w:overflowPunct w:val="0"/>
        <w:spacing w:before="254" w:line="355" w:lineRule="auto"/>
        <w:ind w:left="165" w:right="319"/>
        <w:rPr>
          <w:w w:val="105"/>
        </w:rPr>
      </w:pPr>
      <w:r w:rsidRPr="00C705D2">
        <w:rPr>
          <w:spacing w:val="-2"/>
          <w:w w:val="105"/>
        </w:rPr>
        <w:t>Please</w:t>
      </w:r>
      <w:r w:rsidRPr="00C705D2">
        <w:rPr>
          <w:spacing w:val="-5"/>
          <w:w w:val="105"/>
        </w:rPr>
        <w:t xml:space="preserve"> </w:t>
      </w:r>
      <w:r w:rsidRPr="00C705D2">
        <w:rPr>
          <w:spacing w:val="-2"/>
          <w:w w:val="105"/>
        </w:rPr>
        <w:t>include</w:t>
      </w:r>
      <w:r w:rsidRPr="00C705D2">
        <w:rPr>
          <w:spacing w:val="-7"/>
          <w:w w:val="105"/>
        </w:rPr>
        <w:t xml:space="preserve"> </w:t>
      </w:r>
      <w:r w:rsidRPr="00C705D2">
        <w:rPr>
          <w:spacing w:val="-2"/>
          <w:w w:val="105"/>
        </w:rPr>
        <w:t>one</w:t>
      </w:r>
      <w:r w:rsidRPr="00C705D2">
        <w:rPr>
          <w:spacing w:val="-7"/>
          <w:w w:val="105"/>
        </w:rPr>
        <w:t xml:space="preserve"> </w:t>
      </w:r>
      <w:r w:rsidRPr="00C705D2">
        <w:rPr>
          <w:spacing w:val="-2"/>
          <w:w w:val="105"/>
        </w:rPr>
        <w:t>signed</w:t>
      </w:r>
      <w:r w:rsidRPr="00C705D2">
        <w:rPr>
          <w:spacing w:val="-7"/>
          <w:w w:val="105"/>
        </w:rPr>
        <w:t xml:space="preserve"> </w:t>
      </w:r>
      <w:r w:rsidRPr="00C705D2">
        <w:rPr>
          <w:spacing w:val="-2"/>
          <w:w w:val="105"/>
        </w:rPr>
        <w:t>letter</w:t>
      </w:r>
      <w:r w:rsidRPr="00C705D2">
        <w:rPr>
          <w:spacing w:val="-8"/>
          <w:w w:val="105"/>
        </w:rPr>
        <w:t xml:space="preserve"> </w:t>
      </w:r>
      <w:r w:rsidRPr="00C705D2">
        <w:rPr>
          <w:spacing w:val="-2"/>
          <w:w w:val="105"/>
        </w:rPr>
        <w:t>of</w:t>
      </w:r>
      <w:r w:rsidRPr="00C705D2">
        <w:rPr>
          <w:spacing w:val="-8"/>
          <w:w w:val="105"/>
        </w:rPr>
        <w:t xml:space="preserve"> </w:t>
      </w:r>
      <w:r w:rsidRPr="00C705D2">
        <w:rPr>
          <w:spacing w:val="-2"/>
          <w:w w:val="105"/>
        </w:rPr>
        <w:t>endorsement</w:t>
      </w:r>
      <w:r w:rsidRPr="00C705D2">
        <w:rPr>
          <w:spacing w:val="-7"/>
          <w:w w:val="105"/>
        </w:rPr>
        <w:t xml:space="preserve"> </w:t>
      </w:r>
      <w:r w:rsidRPr="00C705D2">
        <w:rPr>
          <w:spacing w:val="-2"/>
          <w:w w:val="105"/>
        </w:rPr>
        <w:t>from</w:t>
      </w:r>
      <w:r w:rsidRPr="00C705D2">
        <w:rPr>
          <w:spacing w:val="-6"/>
          <w:w w:val="105"/>
        </w:rPr>
        <w:t xml:space="preserve"> </w:t>
      </w:r>
      <w:r w:rsidRPr="00C705D2">
        <w:rPr>
          <w:spacing w:val="-2"/>
          <w:w w:val="105"/>
        </w:rPr>
        <w:t>an</w:t>
      </w:r>
      <w:r w:rsidRPr="00C705D2">
        <w:rPr>
          <w:spacing w:val="-7"/>
          <w:w w:val="105"/>
        </w:rPr>
        <w:t xml:space="preserve"> </w:t>
      </w:r>
      <w:r w:rsidRPr="00C705D2">
        <w:rPr>
          <w:spacing w:val="-2"/>
          <w:w w:val="105"/>
        </w:rPr>
        <w:t>individual</w:t>
      </w:r>
      <w:r w:rsidRPr="00C705D2">
        <w:rPr>
          <w:spacing w:val="-7"/>
          <w:w w:val="105"/>
        </w:rPr>
        <w:t xml:space="preserve"> </w:t>
      </w:r>
      <w:r w:rsidRPr="00C705D2">
        <w:rPr>
          <w:spacing w:val="-2"/>
          <w:w w:val="105"/>
        </w:rPr>
        <w:t>who</w:t>
      </w:r>
      <w:r w:rsidRPr="00C705D2">
        <w:rPr>
          <w:spacing w:val="-7"/>
          <w:w w:val="105"/>
        </w:rPr>
        <w:t xml:space="preserve"> </w:t>
      </w:r>
      <w:r w:rsidRPr="00C705D2">
        <w:rPr>
          <w:spacing w:val="-2"/>
          <w:w w:val="105"/>
        </w:rPr>
        <w:t>can</w:t>
      </w:r>
      <w:r w:rsidRPr="00C705D2">
        <w:rPr>
          <w:spacing w:val="-7"/>
          <w:w w:val="105"/>
        </w:rPr>
        <w:t xml:space="preserve"> </w:t>
      </w:r>
      <w:r w:rsidRPr="00C705D2">
        <w:rPr>
          <w:spacing w:val="-2"/>
          <w:w w:val="105"/>
        </w:rPr>
        <w:t>speak</w:t>
      </w:r>
      <w:r w:rsidRPr="00C705D2">
        <w:rPr>
          <w:spacing w:val="-7"/>
          <w:w w:val="105"/>
        </w:rPr>
        <w:t xml:space="preserve"> </w:t>
      </w:r>
      <w:r w:rsidRPr="00C705D2">
        <w:rPr>
          <w:spacing w:val="-2"/>
          <w:w w:val="105"/>
        </w:rPr>
        <w:t>to</w:t>
      </w:r>
      <w:r w:rsidRPr="00C705D2">
        <w:rPr>
          <w:spacing w:val="-7"/>
          <w:w w:val="105"/>
        </w:rPr>
        <w:t xml:space="preserve"> </w:t>
      </w:r>
      <w:r w:rsidRPr="00C705D2">
        <w:rPr>
          <w:spacing w:val="-2"/>
          <w:w w:val="105"/>
        </w:rPr>
        <w:t>the</w:t>
      </w:r>
      <w:r w:rsidRPr="00C705D2">
        <w:rPr>
          <w:spacing w:val="-7"/>
          <w:w w:val="105"/>
        </w:rPr>
        <w:t xml:space="preserve"> </w:t>
      </w:r>
      <w:r w:rsidRPr="00C705D2">
        <w:rPr>
          <w:spacing w:val="-2"/>
          <w:w w:val="105"/>
        </w:rPr>
        <w:t>value</w:t>
      </w:r>
      <w:r w:rsidRPr="00C705D2">
        <w:rPr>
          <w:spacing w:val="-7"/>
          <w:w w:val="105"/>
        </w:rPr>
        <w:t xml:space="preserve"> </w:t>
      </w:r>
      <w:r w:rsidRPr="00C705D2">
        <w:rPr>
          <w:spacing w:val="-2"/>
          <w:w w:val="105"/>
        </w:rPr>
        <w:t xml:space="preserve">and </w:t>
      </w:r>
      <w:r w:rsidRPr="00C705D2">
        <w:rPr>
          <w:w w:val="105"/>
        </w:rPr>
        <w:t>credibility</w:t>
      </w:r>
      <w:r w:rsidRPr="00C705D2">
        <w:rPr>
          <w:spacing w:val="-14"/>
          <w:w w:val="105"/>
        </w:rPr>
        <w:t xml:space="preserve"> </w:t>
      </w:r>
      <w:r w:rsidRPr="00C705D2">
        <w:rPr>
          <w:w w:val="105"/>
        </w:rPr>
        <w:t>of</w:t>
      </w:r>
      <w:r w:rsidRPr="00C705D2">
        <w:rPr>
          <w:spacing w:val="-13"/>
          <w:w w:val="105"/>
        </w:rPr>
        <w:t xml:space="preserve"> </w:t>
      </w:r>
      <w:r w:rsidRPr="00C705D2">
        <w:rPr>
          <w:w w:val="105"/>
        </w:rPr>
        <w:t>your</w:t>
      </w:r>
      <w:r w:rsidRPr="00C705D2">
        <w:rPr>
          <w:spacing w:val="-13"/>
          <w:w w:val="105"/>
        </w:rPr>
        <w:t xml:space="preserve"> </w:t>
      </w:r>
      <w:r w:rsidRPr="00C705D2">
        <w:rPr>
          <w:w w:val="105"/>
        </w:rPr>
        <w:t>proposed</w:t>
      </w:r>
      <w:r w:rsidRPr="00C705D2">
        <w:rPr>
          <w:spacing w:val="-13"/>
          <w:w w:val="105"/>
        </w:rPr>
        <w:t xml:space="preserve"> </w:t>
      </w:r>
      <w:r w:rsidRPr="00C705D2">
        <w:rPr>
          <w:w w:val="105"/>
        </w:rPr>
        <w:t>project.</w:t>
      </w:r>
      <w:r w:rsidRPr="00C705D2">
        <w:rPr>
          <w:spacing w:val="-13"/>
          <w:w w:val="105"/>
        </w:rPr>
        <w:t xml:space="preserve"> </w:t>
      </w:r>
      <w:r w:rsidRPr="00C705D2">
        <w:rPr>
          <w:w w:val="105"/>
        </w:rPr>
        <w:t>Your</w:t>
      </w:r>
      <w:r w:rsidRPr="00C705D2">
        <w:rPr>
          <w:spacing w:val="-13"/>
          <w:w w:val="105"/>
        </w:rPr>
        <w:t xml:space="preserve"> </w:t>
      </w:r>
      <w:r w:rsidRPr="00C705D2">
        <w:rPr>
          <w:w w:val="105"/>
        </w:rPr>
        <w:t>endorser</w:t>
      </w:r>
      <w:r w:rsidRPr="00C705D2">
        <w:rPr>
          <w:spacing w:val="-13"/>
          <w:w w:val="105"/>
        </w:rPr>
        <w:t xml:space="preserve"> </w:t>
      </w:r>
      <w:r w:rsidRPr="00C705D2">
        <w:rPr>
          <w:w w:val="105"/>
        </w:rPr>
        <w:t>should</w:t>
      </w:r>
      <w:r w:rsidRPr="00C705D2">
        <w:rPr>
          <w:spacing w:val="-13"/>
          <w:w w:val="105"/>
        </w:rPr>
        <w:t xml:space="preserve"> </w:t>
      </w:r>
      <w:r w:rsidRPr="00C705D2">
        <w:rPr>
          <w:w w:val="105"/>
        </w:rPr>
        <w:t>be</w:t>
      </w:r>
      <w:r w:rsidRPr="00C705D2">
        <w:rPr>
          <w:spacing w:val="-14"/>
          <w:w w:val="105"/>
        </w:rPr>
        <w:t xml:space="preserve"> </w:t>
      </w:r>
      <w:r w:rsidRPr="00C705D2">
        <w:rPr>
          <w:w w:val="105"/>
        </w:rPr>
        <w:t>a</w:t>
      </w:r>
      <w:r w:rsidRPr="00C705D2">
        <w:rPr>
          <w:spacing w:val="-13"/>
          <w:w w:val="105"/>
        </w:rPr>
        <w:t xml:space="preserve"> </w:t>
      </w:r>
      <w:r w:rsidRPr="00C705D2">
        <w:rPr>
          <w:w w:val="105"/>
        </w:rPr>
        <w:t>person</w:t>
      </w:r>
      <w:r w:rsidRPr="00C705D2">
        <w:rPr>
          <w:spacing w:val="-13"/>
          <w:w w:val="105"/>
        </w:rPr>
        <w:t xml:space="preserve"> </w:t>
      </w:r>
      <w:r w:rsidRPr="00C705D2">
        <w:rPr>
          <w:w w:val="105"/>
        </w:rPr>
        <w:t>of</w:t>
      </w:r>
      <w:r w:rsidRPr="00C705D2">
        <w:rPr>
          <w:spacing w:val="-13"/>
          <w:w w:val="105"/>
        </w:rPr>
        <w:t xml:space="preserve"> </w:t>
      </w:r>
      <w:r w:rsidRPr="00C705D2">
        <w:rPr>
          <w:w w:val="105"/>
        </w:rPr>
        <w:t>recognised</w:t>
      </w:r>
      <w:r w:rsidRPr="00C705D2">
        <w:rPr>
          <w:spacing w:val="-13"/>
          <w:w w:val="105"/>
        </w:rPr>
        <w:t xml:space="preserve"> </w:t>
      </w:r>
      <w:r w:rsidRPr="00C705D2">
        <w:rPr>
          <w:w w:val="105"/>
        </w:rPr>
        <w:t>professional standing</w:t>
      </w:r>
      <w:r w:rsidRPr="00C705D2">
        <w:rPr>
          <w:spacing w:val="-9"/>
          <w:w w:val="105"/>
        </w:rPr>
        <w:t xml:space="preserve"> </w:t>
      </w:r>
      <w:r w:rsidRPr="00C705D2">
        <w:rPr>
          <w:w w:val="105"/>
        </w:rPr>
        <w:t>—</w:t>
      </w:r>
      <w:r w:rsidRPr="00C705D2">
        <w:rPr>
          <w:spacing w:val="-9"/>
          <w:w w:val="105"/>
        </w:rPr>
        <w:t xml:space="preserve"> </w:t>
      </w:r>
      <w:r w:rsidRPr="00C705D2">
        <w:rPr>
          <w:w w:val="105"/>
        </w:rPr>
        <w:t>such</w:t>
      </w:r>
      <w:r w:rsidRPr="00C705D2">
        <w:rPr>
          <w:spacing w:val="-8"/>
          <w:w w:val="105"/>
        </w:rPr>
        <w:t xml:space="preserve"> </w:t>
      </w:r>
      <w:r w:rsidRPr="00C705D2">
        <w:rPr>
          <w:w w:val="105"/>
        </w:rPr>
        <w:t>as</w:t>
      </w:r>
      <w:r w:rsidRPr="00C705D2">
        <w:rPr>
          <w:spacing w:val="-9"/>
          <w:w w:val="105"/>
        </w:rPr>
        <w:t xml:space="preserve"> </w:t>
      </w:r>
      <w:r w:rsidRPr="00C705D2">
        <w:rPr>
          <w:w w:val="105"/>
        </w:rPr>
        <w:t>an</w:t>
      </w:r>
      <w:r w:rsidRPr="00C705D2">
        <w:rPr>
          <w:spacing w:val="-9"/>
          <w:w w:val="105"/>
        </w:rPr>
        <w:t xml:space="preserve"> </w:t>
      </w:r>
      <w:r w:rsidRPr="00C705D2">
        <w:rPr>
          <w:w w:val="105"/>
        </w:rPr>
        <w:t>academic,</w:t>
      </w:r>
      <w:r w:rsidRPr="00C705D2">
        <w:rPr>
          <w:spacing w:val="-8"/>
          <w:w w:val="105"/>
        </w:rPr>
        <w:t xml:space="preserve"> </w:t>
      </w:r>
      <w:r w:rsidRPr="00C705D2">
        <w:rPr>
          <w:w w:val="105"/>
        </w:rPr>
        <w:t>curator,</w:t>
      </w:r>
      <w:r w:rsidRPr="00C705D2">
        <w:rPr>
          <w:spacing w:val="-9"/>
          <w:w w:val="105"/>
        </w:rPr>
        <w:t xml:space="preserve"> </w:t>
      </w:r>
      <w:r w:rsidRPr="00C705D2">
        <w:rPr>
          <w:w w:val="105"/>
        </w:rPr>
        <w:t>architect,</w:t>
      </w:r>
      <w:r w:rsidRPr="00C705D2">
        <w:rPr>
          <w:spacing w:val="-9"/>
          <w:w w:val="105"/>
        </w:rPr>
        <w:t xml:space="preserve"> </w:t>
      </w:r>
      <w:r w:rsidRPr="00C705D2">
        <w:rPr>
          <w:w w:val="105"/>
        </w:rPr>
        <w:t>writer,</w:t>
      </w:r>
      <w:r w:rsidRPr="00C705D2">
        <w:rPr>
          <w:spacing w:val="-9"/>
          <w:w w:val="105"/>
        </w:rPr>
        <w:t xml:space="preserve"> </w:t>
      </w:r>
      <w:r w:rsidRPr="00C705D2">
        <w:rPr>
          <w:w w:val="105"/>
        </w:rPr>
        <w:t>educator,</w:t>
      </w:r>
      <w:r w:rsidRPr="00C705D2">
        <w:rPr>
          <w:spacing w:val="-9"/>
          <w:w w:val="105"/>
        </w:rPr>
        <w:t xml:space="preserve"> </w:t>
      </w:r>
      <w:r w:rsidRPr="00C705D2">
        <w:rPr>
          <w:w w:val="105"/>
        </w:rPr>
        <w:t>or</w:t>
      </w:r>
      <w:r w:rsidRPr="00C705D2">
        <w:rPr>
          <w:spacing w:val="-10"/>
          <w:w w:val="105"/>
        </w:rPr>
        <w:t xml:space="preserve"> </w:t>
      </w:r>
      <w:r w:rsidRPr="00C705D2">
        <w:rPr>
          <w:w w:val="105"/>
        </w:rPr>
        <w:t>a</w:t>
      </w:r>
      <w:r w:rsidRPr="00C705D2">
        <w:rPr>
          <w:spacing w:val="-8"/>
          <w:w w:val="105"/>
        </w:rPr>
        <w:t xml:space="preserve"> </w:t>
      </w:r>
      <w:r w:rsidRPr="00C705D2">
        <w:rPr>
          <w:w w:val="105"/>
        </w:rPr>
        <w:t>representative</w:t>
      </w:r>
      <w:r w:rsidRPr="00C705D2">
        <w:rPr>
          <w:spacing w:val="-9"/>
          <w:w w:val="105"/>
        </w:rPr>
        <w:t xml:space="preserve"> </w:t>
      </w:r>
      <w:r w:rsidRPr="00C705D2">
        <w:rPr>
          <w:w w:val="105"/>
        </w:rPr>
        <w:t>of</w:t>
      </w:r>
      <w:r w:rsidRPr="00C705D2">
        <w:rPr>
          <w:spacing w:val="-10"/>
          <w:w w:val="105"/>
        </w:rPr>
        <w:t xml:space="preserve"> </w:t>
      </w:r>
      <w:r w:rsidRPr="00C705D2">
        <w:rPr>
          <w:w w:val="105"/>
        </w:rPr>
        <w:t xml:space="preserve">a </w:t>
      </w:r>
      <w:r w:rsidRPr="00C705D2">
        <w:t xml:space="preserve">cultural institution. The endorsement letter should be submitted as a separate PDF. You do not need </w:t>
      </w:r>
      <w:r w:rsidRPr="00C705D2">
        <w:rPr>
          <w:w w:val="105"/>
        </w:rPr>
        <w:t>to</w:t>
      </w:r>
      <w:r w:rsidRPr="00C705D2">
        <w:rPr>
          <w:spacing w:val="-2"/>
          <w:w w:val="105"/>
        </w:rPr>
        <w:t xml:space="preserve"> </w:t>
      </w:r>
      <w:r w:rsidRPr="00C705D2">
        <w:rPr>
          <w:w w:val="105"/>
        </w:rPr>
        <w:t>provide</w:t>
      </w:r>
      <w:r w:rsidRPr="00C705D2">
        <w:rPr>
          <w:spacing w:val="-3"/>
          <w:w w:val="105"/>
        </w:rPr>
        <w:t xml:space="preserve"> </w:t>
      </w:r>
      <w:r w:rsidRPr="00C705D2">
        <w:rPr>
          <w:w w:val="105"/>
        </w:rPr>
        <w:t>contact</w:t>
      </w:r>
      <w:r w:rsidRPr="00C705D2">
        <w:rPr>
          <w:spacing w:val="-2"/>
          <w:w w:val="105"/>
        </w:rPr>
        <w:t xml:space="preserve"> </w:t>
      </w:r>
      <w:r w:rsidRPr="00C705D2">
        <w:rPr>
          <w:w w:val="105"/>
        </w:rPr>
        <w:t>details</w:t>
      </w:r>
      <w:r w:rsidRPr="00C705D2">
        <w:rPr>
          <w:spacing w:val="-2"/>
          <w:w w:val="105"/>
        </w:rPr>
        <w:t xml:space="preserve"> </w:t>
      </w:r>
      <w:r w:rsidRPr="00C705D2">
        <w:rPr>
          <w:w w:val="105"/>
        </w:rPr>
        <w:t>for</w:t>
      </w:r>
      <w:r w:rsidRPr="00C705D2">
        <w:rPr>
          <w:spacing w:val="-2"/>
          <w:w w:val="105"/>
        </w:rPr>
        <w:t xml:space="preserve"> </w:t>
      </w:r>
      <w:r w:rsidRPr="00C705D2">
        <w:rPr>
          <w:w w:val="105"/>
        </w:rPr>
        <w:t>your</w:t>
      </w:r>
      <w:r w:rsidRPr="00C705D2">
        <w:rPr>
          <w:spacing w:val="-4"/>
          <w:w w:val="105"/>
        </w:rPr>
        <w:t xml:space="preserve"> </w:t>
      </w:r>
      <w:r w:rsidRPr="00C705D2">
        <w:rPr>
          <w:w w:val="105"/>
        </w:rPr>
        <w:t>endorser</w:t>
      </w:r>
      <w:r w:rsidRPr="00C705D2">
        <w:rPr>
          <w:spacing w:val="-4"/>
          <w:w w:val="105"/>
        </w:rPr>
        <w:t xml:space="preserve"> </w:t>
      </w:r>
      <w:r w:rsidRPr="00C705D2">
        <w:rPr>
          <w:w w:val="105"/>
        </w:rPr>
        <w:t>in</w:t>
      </w:r>
      <w:r w:rsidRPr="00C705D2">
        <w:rPr>
          <w:spacing w:val="-3"/>
          <w:w w:val="105"/>
        </w:rPr>
        <w:t xml:space="preserve"> </w:t>
      </w:r>
      <w:r w:rsidRPr="00C705D2">
        <w:rPr>
          <w:w w:val="105"/>
        </w:rPr>
        <w:t>this</w:t>
      </w:r>
      <w:r w:rsidRPr="00C705D2">
        <w:rPr>
          <w:spacing w:val="-3"/>
          <w:w w:val="105"/>
        </w:rPr>
        <w:t xml:space="preserve"> </w:t>
      </w:r>
      <w:r w:rsidRPr="00C705D2">
        <w:rPr>
          <w:w w:val="105"/>
        </w:rPr>
        <w:t>form.</w:t>
      </w:r>
    </w:p>
    <w:p w14:paraId="39E90826" w14:textId="77777777" w:rsidR="00C535A1" w:rsidRPr="00C705D2" w:rsidRDefault="00C535A1" w:rsidP="00C535A1">
      <w:pPr>
        <w:pStyle w:val="Heading1"/>
        <w:kinsoku w:val="0"/>
        <w:overflowPunct w:val="0"/>
        <w:spacing w:before="126"/>
        <w:ind w:left="165"/>
        <w:rPr>
          <w:spacing w:val="-2"/>
        </w:rPr>
      </w:pPr>
      <w:r w:rsidRPr="00C705D2">
        <w:t>Section</w:t>
      </w:r>
      <w:r w:rsidRPr="00C705D2">
        <w:rPr>
          <w:spacing w:val="-11"/>
        </w:rPr>
        <w:t xml:space="preserve"> </w:t>
      </w:r>
      <w:r w:rsidRPr="00C705D2">
        <w:t>9</w:t>
      </w:r>
      <w:r w:rsidRPr="00C705D2">
        <w:rPr>
          <w:spacing w:val="-11"/>
        </w:rPr>
        <w:t xml:space="preserve"> </w:t>
      </w:r>
      <w:r w:rsidRPr="00C705D2">
        <w:t>—</w:t>
      </w:r>
      <w:r w:rsidRPr="00C705D2">
        <w:rPr>
          <w:spacing w:val="-11"/>
        </w:rPr>
        <w:t xml:space="preserve"> </w:t>
      </w:r>
      <w:r w:rsidRPr="00C705D2">
        <w:t>Conflict</w:t>
      </w:r>
      <w:r w:rsidRPr="00C705D2">
        <w:rPr>
          <w:spacing w:val="-11"/>
        </w:rPr>
        <w:t xml:space="preserve"> </w:t>
      </w:r>
      <w:r w:rsidRPr="00C705D2">
        <w:t>of</w:t>
      </w:r>
      <w:r w:rsidRPr="00C705D2">
        <w:rPr>
          <w:spacing w:val="-11"/>
        </w:rPr>
        <w:t xml:space="preserve"> </w:t>
      </w:r>
      <w:r w:rsidRPr="00C705D2">
        <w:rPr>
          <w:spacing w:val="-2"/>
        </w:rPr>
        <w:t>Interest</w:t>
      </w:r>
    </w:p>
    <w:p w14:paraId="3BEA67BB" w14:textId="77777777" w:rsidR="00C535A1" w:rsidRPr="00C705D2" w:rsidRDefault="00C535A1" w:rsidP="00C535A1">
      <w:pPr>
        <w:pStyle w:val="BodyText"/>
        <w:kinsoku w:val="0"/>
        <w:overflowPunct w:val="0"/>
        <w:spacing w:before="274" w:line="357" w:lineRule="auto"/>
        <w:ind w:left="165"/>
      </w:pPr>
      <w:r w:rsidRPr="00C705D2">
        <w:t xml:space="preserve">Please declare any actual, potential, or perceived conflict of interest between the applicant and the Makiya–Kufa Gallery, its trustees, or its staff. This includes any family, personal, financial, professional, or institutional relationship. If no conflict exists, please state this clearly: </w:t>
      </w:r>
      <w:r w:rsidRPr="00587DE9">
        <w:rPr>
          <w:i/>
          <w:iCs/>
        </w:rPr>
        <w:t>“No conflict of interest to declare”</w:t>
      </w:r>
      <w:r w:rsidRPr="00C705D2">
        <w:t>. Any undisclosed conflict of interest discovered after a grant has been awarded may result in the withdrawal of funding and the recovery of any disbursed amounts.</w:t>
      </w:r>
    </w:p>
    <w:p w14:paraId="7D2DC95B" w14:textId="381FE1DB" w:rsidR="00C535A1" w:rsidRPr="00C705D2" w:rsidRDefault="00C535A1" w:rsidP="00C535A1">
      <w:pPr>
        <w:pStyle w:val="Heading1"/>
        <w:kinsoku w:val="0"/>
        <w:overflowPunct w:val="0"/>
        <w:spacing w:before="126"/>
        <w:ind w:left="165"/>
        <w:rPr>
          <w:spacing w:val="-2"/>
        </w:rPr>
      </w:pPr>
      <w:r w:rsidRPr="00C705D2">
        <w:t>Section</w:t>
      </w:r>
      <w:r w:rsidRPr="00C705D2">
        <w:rPr>
          <w:spacing w:val="-11"/>
        </w:rPr>
        <w:t xml:space="preserve"> </w:t>
      </w:r>
      <w:r>
        <w:rPr>
          <w:spacing w:val="-11"/>
        </w:rPr>
        <w:t xml:space="preserve">10 – Our Policies </w:t>
      </w:r>
    </w:p>
    <w:p w14:paraId="62314A9D" w14:textId="77777777" w:rsidR="00A16CD3" w:rsidRDefault="00A16CD3">
      <w:pPr>
        <w:pStyle w:val="BodyText"/>
        <w:kinsoku w:val="0"/>
        <w:overflowPunct w:val="0"/>
        <w:spacing w:before="15"/>
      </w:pPr>
    </w:p>
    <w:p w14:paraId="18084B58" w14:textId="77777777" w:rsidR="00A16CD3" w:rsidRPr="00C705D2" w:rsidRDefault="00A16CD3">
      <w:pPr>
        <w:pStyle w:val="Heading2"/>
        <w:numPr>
          <w:ilvl w:val="1"/>
          <w:numId w:val="2"/>
        </w:numPr>
        <w:tabs>
          <w:tab w:val="left" w:pos="603"/>
        </w:tabs>
        <w:kinsoku w:val="0"/>
        <w:overflowPunct w:val="0"/>
        <w:ind w:left="603" w:hanging="438"/>
        <w:rPr>
          <w:spacing w:val="-2"/>
        </w:rPr>
      </w:pPr>
      <w:r w:rsidRPr="00C705D2">
        <w:rPr>
          <w:spacing w:val="-4"/>
        </w:rPr>
        <w:t>Due</w:t>
      </w:r>
      <w:r w:rsidRPr="00C705D2">
        <w:rPr>
          <w:spacing w:val="-6"/>
        </w:rPr>
        <w:t xml:space="preserve"> </w:t>
      </w:r>
      <w:r w:rsidRPr="00C705D2">
        <w:rPr>
          <w:spacing w:val="-2"/>
        </w:rPr>
        <w:t>Diligence</w:t>
      </w:r>
    </w:p>
    <w:p w14:paraId="113F2E70" w14:textId="77777777" w:rsidR="006E2329" w:rsidRPr="00C705D2" w:rsidRDefault="00A16CD3" w:rsidP="006E2329">
      <w:pPr>
        <w:pStyle w:val="BodyText"/>
        <w:kinsoku w:val="0"/>
        <w:overflowPunct w:val="0"/>
        <w:spacing w:before="250" w:line="355" w:lineRule="auto"/>
        <w:ind w:left="164" w:right="446"/>
      </w:pPr>
      <w:r w:rsidRPr="00C705D2">
        <w:t>The Makiya–Kufa Gallery is committed to responsible grant-making in accordance with its</w:t>
      </w:r>
      <w:r w:rsidRPr="00C705D2">
        <w:rPr>
          <w:spacing w:val="40"/>
        </w:rPr>
        <w:t xml:space="preserve"> </w:t>
      </w:r>
      <w:r w:rsidRPr="00C705D2">
        <w:t xml:space="preserve">charitable objectives and the guidance of the Charity Commission for England and Wales. The charity reserves the right to carry out reasonable due diligence on any applicant before making a grant award. For organisational applicants, this may include verifying registration status, </w:t>
      </w:r>
      <w:proofErr w:type="gramStart"/>
      <w:r w:rsidRPr="00C705D2">
        <w:t>reviewing</w:t>
      </w:r>
      <w:proofErr w:type="gramEnd"/>
      <w:r w:rsidRPr="00C705D2">
        <w:t xml:space="preserve"> publicly available financial information, and requesting additional documentation where the</w:t>
      </w:r>
      <w:r w:rsidRPr="00C705D2">
        <w:rPr>
          <w:spacing w:val="40"/>
        </w:rPr>
        <w:t xml:space="preserve"> </w:t>
      </w:r>
      <w:r w:rsidRPr="00C705D2">
        <w:t xml:space="preserve">trustees consider it necessary. </w:t>
      </w:r>
      <w:r w:rsidR="006E2329" w:rsidRPr="00C705D2">
        <w:t xml:space="preserve">As part of a risk-based approach, the charity may screen relevant parties against </w:t>
      </w:r>
      <w:hyperlink r:id="rId22" w:history="1">
        <w:r w:rsidR="006E2329" w:rsidRPr="006E0C61">
          <w:rPr>
            <w:rStyle w:val="Hyperlink"/>
          </w:rPr>
          <w:t>UK financial sanctions lists</w:t>
        </w:r>
      </w:hyperlink>
      <w:r w:rsidR="006E2329" w:rsidRPr="00C705D2">
        <w:t>.</w:t>
      </w:r>
    </w:p>
    <w:p w14:paraId="3FE52C65" w14:textId="77777777" w:rsidR="000F3991" w:rsidRPr="00C705D2" w:rsidRDefault="00C705D2">
      <w:pPr>
        <w:pStyle w:val="BodyText"/>
        <w:kinsoku w:val="0"/>
        <w:overflowPunct w:val="0"/>
        <w:spacing w:before="250" w:line="355" w:lineRule="auto"/>
        <w:ind w:left="164" w:right="446"/>
      </w:pPr>
      <w:r w:rsidRPr="00C705D2">
        <w:t>For each grant, the trustees will consider the level of checks required, taking into account the size of the grant, the nature of the applicant, and whether the applicant has received funding from the charity before. Higher-risk grants, including those to organisations operating overseas or to organisations that are not charities, will be subject to more extensive checks.</w:t>
      </w:r>
    </w:p>
    <w:p w14:paraId="55E4F0E3" w14:textId="77777777" w:rsidR="00A16CD3" w:rsidRPr="00C705D2" w:rsidRDefault="00A16CD3">
      <w:pPr>
        <w:pStyle w:val="BodyText"/>
        <w:kinsoku w:val="0"/>
        <w:overflowPunct w:val="0"/>
        <w:spacing w:before="250" w:line="355" w:lineRule="auto"/>
        <w:ind w:left="164" w:right="446"/>
      </w:pPr>
      <w:r w:rsidRPr="00C705D2">
        <w:t>The charity also reserves the right to decline an application or withdraw a grant offer where due diligence raises concerns about an applicant's legal status,</w:t>
      </w:r>
      <w:r w:rsidRPr="00C705D2">
        <w:rPr>
          <w:spacing w:val="40"/>
        </w:rPr>
        <w:t xml:space="preserve"> </w:t>
      </w:r>
      <w:r w:rsidRPr="00C705D2">
        <w:t>financial position, or capacity to deliver the proposed project.</w:t>
      </w:r>
    </w:p>
    <w:p w14:paraId="4AFA1845" w14:textId="77777777" w:rsidR="00A16CD3" w:rsidRPr="00C705D2" w:rsidRDefault="00A16CD3">
      <w:pPr>
        <w:pStyle w:val="BodyText"/>
        <w:kinsoku w:val="0"/>
        <w:overflowPunct w:val="0"/>
        <w:spacing w:before="125" w:line="355" w:lineRule="auto"/>
        <w:ind w:left="165" w:right="319" w:hanging="1"/>
      </w:pPr>
      <w:r w:rsidRPr="00C705D2">
        <w:t>The Makiya–Kufa Gallery is committed to ensuring that grant funds are not used to support any unlawful activity, including terrorism, money laundering, or fraud. The charity reserves the right to withdraw funding and recover any disbursed amounts if such concerns arise at any stage of the application or grant management process.</w:t>
      </w:r>
    </w:p>
    <w:p w14:paraId="7781E6CE" w14:textId="77777777" w:rsidR="006E2329" w:rsidRPr="00C705D2" w:rsidRDefault="006E2329" w:rsidP="006E2329">
      <w:pPr>
        <w:pStyle w:val="BodyText"/>
        <w:kinsoku w:val="0"/>
        <w:overflowPunct w:val="0"/>
        <w:spacing w:before="125" w:line="355" w:lineRule="auto"/>
        <w:ind w:left="165" w:right="319" w:hanging="1"/>
      </w:pPr>
      <w:r w:rsidRPr="00C705D2">
        <w:lastRenderedPageBreak/>
        <w:t xml:space="preserve">Where funding is made to an organisation that is not a registered charity, additional safeguards will be applied to ensure the grant is used only to advance the </w:t>
      </w:r>
      <w:r w:rsidR="00841AA8" w:rsidRPr="00C705D2">
        <w:t xml:space="preserve">Makiya–Kufa </w:t>
      </w:r>
      <w:r w:rsidRPr="00C705D2">
        <w:t xml:space="preserve">Gallery’s charitable purposes for the public benefit and that any private benefit is incidental and necessary. These safeguards will be set out in the </w:t>
      </w:r>
      <w:r w:rsidR="004A3A9A">
        <w:t>Grant Agreement</w:t>
      </w:r>
      <w:r w:rsidRPr="00C705D2">
        <w:t>.</w:t>
      </w:r>
    </w:p>
    <w:p w14:paraId="4D806193" w14:textId="77777777" w:rsidR="00A16CD3" w:rsidRPr="00C705D2" w:rsidRDefault="00A16CD3">
      <w:pPr>
        <w:pStyle w:val="Heading2"/>
        <w:numPr>
          <w:ilvl w:val="1"/>
          <w:numId w:val="2"/>
        </w:numPr>
        <w:tabs>
          <w:tab w:val="left" w:pos="603"/>
        </w:tabs>
        <w:kinsoku w:val="0"/>
        <w:overflowPunct w:val="0"/>
        <w:spacing w:before="122"/>
        <w:ind w:left="603" w:hanging="438"/>
        <w:rPr>
          <w:spacing w:val="-2"/>
        </w:rPr>
      </w:pPr>
      <w:r w:rsidRPr="00C705D2">
        <w:rPr>
          <w:spacing w:val="-2"/>
        </w:rPr>
        <w:t>Safeguarding</w:t>
      </w:r>
    </w:p>
    <w:p w14:paraId="512C1E3E" w14:textId="77777777" w:rsidR="00A16CD3" w:rsidRPr="00C705D2" w:rsidRDefault="00A16CD3">
      <w:pPr>
        <w:pStyle w:val="BodyText"/>
        <w:kinsoku w:val="0"/>
        <w:overflowPunct w:val="0"/>
        <w:spacing w:before="250" w:line="355" w:lineRule="auto"/>
        <w:ind w:left="165" w:right="446" w:hanging="1"/>
      </w:pPr>
      <w:r w:rsidRPr="00C705D2">
        <w:t>The Makiya–Kufa Gallery is committed to the safety and well-being of all individuals who may be affected by the projects it funds, in accordance with its duties as a registered charity under the Charity Commission's safeguarding guidance. Where a proposed project involves work with children, young people, or vulnerable adults, applicants are required to submit a current safeguarding policy as part of their application. The charity reserves the right to request additional safeguarding information or evidence of safeguarding practices at any stage of the application and grant management process. Grants will not be awarded to applicants who cannot demonstrate adequate safeguarding arrangements where these are required. Any safeguarding concern arising during the delivery of a funded project must be reported to the charity immediately.</w:t>
      </w:r>
    </w:p>
    <w:p w14:paraId="24910233" w14:textId="77777777" w:rsidR="00A16CD3" w:rsidRPr="00C705D2" w:rsidRDefault="00A16CD3">
      <w:pPr>
        <w:pStyle w:val="Heading2"/>
        <w:numPr>
          <w:ilvl w:val="1"/>
          <w:numId w:val="2"/>
        </w:numPr>
        <w:tabs>
          <w:tab w:val="left" w:pos="611"/>
        </w:tabs>
        <w:kinsoku w:val="0"/>
        <w:overflowPunct w:val="0"/>
        <w:spacing w:before="126"/>
        <w:ind w:left="611" w:hanging="446"/>
        <w:rPr>
          <w:spacing w:val="-2"/>
        </w:rPr>
      </w:pPr>
      <w:r w:rsidRPr="00C705D2">
        <w:t>Equal</w:t>
      </w:r>
      <w:r w:rsidRPr="00C705D2">
        <w:rPr>
          <w:spacing w:val="-11"/>
        </w:rPr>
        <w:t xml:space="preserve"> </w:t>
      </w:r>
      <w:r w:rsidRPr="00C705D2">
        <w:rPr>
          <w:spacing w:val="-2"/>
        </w:rPr>
        <w:t>Opportunities</w:t>
      </w:r>
    </w:p>
    <w:p w14:paraId="6A0E118D" w14:textId="77777777" w:rsidR="00A16CD3" w:rsidRPr="00C705D2" w:rsidRDefault="00A16CD3">
      <w:pPr>
        <w:pStyle w:val="BodyText"/>
        <w:kinsoku w:val="0"/>
        <w:overflowPunct w:val="0"/>
        <w:spacing w:before="249" w:line="355" w:lineRule="auto"/>
        <w:ind w:left="165" w:right="319" w:hanging="1"/>
        <w:rPr>
          <w:color w:val="000000"/>
          <w:spacing w:val="-2"/>
        </w:rPr>
      </w:pPr>
      <w:r w:rsidRPr="00C705D2">
        <w:t xml:space="preserve">The Makiya–Kufa Gallery is committed to fair and equitable grant-making. We welcome applications from individuals and organisations of all backgrounds, regardless of nationality, gender, age, disability, religion, or ethnicity. All applications are assessed solely on merit and alignment with the charity's charitable mission. If you require this application form in an alternative format or need any reasonable adjustments to the application process, please get in touch with us at </w:t>
      </w:r>
      <w:hyperlink r:id="rId23" w:history="1">
        <w:r w:rsidRPr="00C705D2">
          <w:rPr>
            <w:color w:val="0562C1"/>
            <w:spacing w:val="-2"/>
            <w:u w:val="single"/>
          </w:rPr>
          <w:t>trustees@makiyafoundation.org</w:t>
        </w:r>
        <w:r w:rsidRPr="00C705D2">
          <w:rPr>
            <w:color w:val="000000"/>
            <w:spacing w:val="-2"/>
          </w:rPr>
          <w:t>.</w:t>
        </w:r>
      </w:hyperlink>
    </w:p>
    <w:p w14:paraId="38C442D0" w14:textId="77777777" w:rsidR="00A16CD3" w:rsidRPr="00C705D2" w:rsidRDefault="00A16CD3">
      <w:pPr>
        <w:pStyle w:val="Heading2"/>
        <w:numPr>
          <w:ilvl w:val="1"/>
          <w:numId w:val="2"/>
        </w:numPr>
        <w:tabs>
          <w:tab w:val="left" w:pos="624"/>
        </w:tabs>
        <w:kinsoku w:val="0"/>
        <w:overflowPunct w:val="0"/>
        <w:spacing w:before="87"/>
        <w:ind w:left="624" w:hanging="459"/>
        <w:rPr>
          <w:spacing w:val="-2"/>
        </w:rPr>
      </w:pPr>
      <w:r w:rsidRPr="00C705D2">
        <w:rPr>
          <w:spacing w:val="-2"/>
        </w:rPr>
        <w:t>Conflicts</w:t>
      </w:r>
      <w:r w:rsidRPr="00C705D2">
        <w:rPr>
          <w:spacing w:val="-9"/>
        </w:rPr>
        <w:t xml:space="preserve"> </w:t>
      </w:r>
      <w:r w:rsidRPr="00C705D2">
        <w:rPr>
          <w:spacing w:val="-2"/>
        </w:rPr>
        <w:t>of</w:t>
      </w:r>
      <w:r w:rsidRPr="00C705D2">
        <w:rPr>
          <w:spacing w:val="-7"/>
        </w:rPr>
        <w:t xml:space="preserve"> </w:t>
      </w:r>
      <w:r w:rsidRPr="00C705D2">
        <w:rPr>
          <w:spacing w:val="-2"/>
        </w:rPr>
        <w:t>Interest</w:t>
      </w:r>
    </w:p>
    <w:p w14:paraId="5C43F150" w14:textId="77777777" w:rsidR="00A16CD3" w:rsidRPr="00C705D2" w:rsidRDefault="00A16CD3">
      <w:pPr>
        <w:pStyle w:val="BodyText"/>
        <w:kinsoku w:val="0"/>
        <w:overflowPunct w:val="0"/>
        <w:spacing w:before="250" w:line="355" w:lineRule="auto"/>
        <w:ind w:left="165" w:right="319" w:hanging="1"/>
      </w:pPr>
      <w:r w:rsidRPr="00C705D2">
        <w:t>The Makiya–Kufa Gallery maintains a conflicts-of-interest policy governing all grant-making decisions. Panel reviewers and trustees are required to declare and recuse themselves from any application in which they have a personal, financial, or professional interest. Applicants are likewise required</w:t>
      </w:r>
      <w:r w:rsidRPr="00C705D2">
        <w:rPr>
          <w:spacing w:val="23"/>
        </w:rPr>
        <w:t xml:space="preserve"> </w:t>
      </w:r>
      <w:r w:rsidRPr="00C705D2">
        <w:t>to</w:t>
      </w:r>
      <w:r w:rsidRPr="00C705D2">
        <w:rPr>
          <w:spacing w:val="22"/>
        </w:rPr>
        <w:t xml:space="preserve"> </w:t>
      </w:r>
      <w:r w:rsidRPr="00C705D2">
        <w:t>declare</w:t>
      </w:r>
      <w:r w:rsidRPr="00C705D2">
        <w:rPr>
          <w:spacing w:val="25"/>
        </w:rPr>
        <w:t xml:space="preserve"> </w:t>
      </w:r>
      <w:r w:rsidRPr="00C705D2">
        <w:t>any</w:t>
      </w:r>
      <w:r w:rsidRPr="00C705D2">
        <w:rPr>
          <w:spacing w:val="23"/>
        </w:rPr>
        <w:t xml:space="preserve"> </w:t>
      </w:r>
      <w:r w:rsidRPr="00C705D2">
        <w:t>actual,</w:t>
      </w:r>
      <w:r w:rsidRPr="00C705D2">
        <w:rPr>
          <w:spacing w:val="22"/>
        </w:rPr>
        <w:t xml:space="preserve"> </w:t>
      </w:r>
      <w:r w:rsidRPr="00C705D2">
        <w:t>potential,</w:t>
      </w:r>
      <w:r w:rsidRPr="00C705D2">
        <w:rPr>
          <w:spacing w:val="22"/>
        </w:rPr>
        <w:t xml:space="preserve"> </w:t>
      </w:r>
      <w:r w:rsidRPr="00C705D2">
        <w:t>or perceived</w:t>
      </w:r>
      <w:r w:rsidRPr="00C705D2">
        <w:rPr>
          <w:spacing w:val="23"/>
        </w:rPr>
        <w:t xml:space="preserve"> </w:t>
      </w:r>
      <w:r w:rsidRPr="00C705D2">
        <w:t>conflict</w:t>
      </w:r>
      <w:r w:rsidRPr="00C705D2">
        <w:rPr>
          <w:spacing w:val="22"/>
        </w:rPr>
        <w:t xml:space="preserve"> </w:t>
      </w:r>
      <w:r w:rsidRPr="00C705D2">
        <w:t>of interest</w:t>
      </w:r>
      <w:r w:rsidRPr="00C705D2">
        <w:rPr>
          <w:spacing w:val="22"/>
        </w:rPr>
        <w:t xml:space="preserve"> </w:t>
      </w:r>
      <w:r w:rsidRPr="00C705D2">
        <w:t>between</w:t>
      </w:r>
      <w:r w:rsidRPr="00C705D2">
        <w:rPr>
          <w:spacing w:val="23"/>
        </w:rPr>
        <w:t xml:space="preserve"> </w:t>
      </w:r>
      <w:r w:rsidRPr="00C705D2">
        <w:t>themselves</w:t>
      </w:r>
      <w:r w:rsidRPr="00C705D2">
        <w:rPr>
          <w:spacing w:val="22"/>
        </w:rPr>
        <w:t xml:space="preserve"> </w:t>
      </w:r>
      <w:r w:rsidRPr="00C705D2">
        <w:t>and the charity, its trustees, or its staff in Section 9 of this form. Any undisclosed conflict of interest discovered after a grant has been awarded may result in the withdrawal of funding and the recovery of any disbursed amounts.</w:t>
      </w:r>
    </w:p>
    <w:p w14:paraId="358D7C67" w14:textId="77777777" w:rsidR="00A16CD3" w:rsidRPr="00C705D2" w:rsidRDefault="00A16CD3">
      <w:pPr>
        <w:pStyle w:val="Heading2"/>
        <w:numPr>
          <w:ilvl w:val="1"/>
          <w:numId w:val="2"/>
        </w:numPr>
        <w:tabs>
          <w:tab w:val="left" w:pos="596"/>
        </w:tabs>
        <w:kinsoku w:val="0"/>
        <w:overflowPunct w:val="0"/>
        <w:spacing w:before="124"/>
        <w:ind w:left="596" w:hanging="431"/>
        <w:rPr>
          <w:spacing w:val="-2"/>
        </w:rPr>
      </w:pPr>
      <w:r w:rsidRPr="00C705D2">
        <w:t>Data</w:t>
      </w:r>
      <w:r w:rsidRPr="00C705D2">
        <w:rPr>
          <w:spacing w:val="-8"/>
        </w:rPr>
        <w:t xml:space="preserve"> </w:t>
      </w:r>
      <w:r w:rsidRPr="00C705D2">
        <w:rPr>
          <w:spacing w:val="-2"/>
        </w:rPr>
        <w:t>Protection</w:t>
      </w:r>
    </w:p>
    <w:p w14:paraId="0FEA5C4E" w14:textId="77777777" w:rsidR="00A16CD3" w:rsidRPr="00C705D2" w:rsidRDefault="00A16CD3">
      <w:pPr>
        <w:pStyle w:val="BodyText"/>
        <w:kinsoku w:val="0"/>
        <w:overflowPunct w:val="0"/>
        <w:spacing w:before="250" w:line="355" w:lineRule="auto"/>
        <w:ind w:left="165" w:right="349"/>
      </w:pPr>
      <w:r w:rsidRPr="00C705D2">
        <w:t xml:space="preserve">The personal data provided in this application will be held and processed by the Makiya–Kufa Gallery, Registered Charity No. 1017788, solely for the purpose of administering this grant programme. This includes assessing your application, communicating decisions, and managing any grant awarded. Your </w:t>
      </w:r>
      <w:r w:rsidR="00374FE8" w:rsidRPr="00C705D2">
        <w:t xml:space="preserve">personal </w:t>
      </w:r>
      <w:r w:rsidRPr="00C705D2">
        <w:t xml:space="preserve">data will be processed on the lawful basis of legitimate interests in </w:t>
      </w:r>
      <w:r w:rsidRPr="00C705D2">
        <w:lastRenderedPageBreak/>
        <w:t>furtherance of our charitable objectives.</w:t>
      </w:r>
    </w:p>
    <w:p w14:paraId="2CE3CA7E" w14:textId="1DB88105" w:rsidR="00A16CD3" w:rsidRPr="00C705D2" w:rsidRDefault="00A16CD3">
      <w:pPr>
        <w:pStyle w:val="BodyText"/>
        <w:kinsoku w:val="0"/>
        <w:overflowPunct w:val="0"/>
        <w:spacing w:before="4" w:line="355" w:lineRule="auto"/>
        <w:ind w:left="165" w:right="347"/>
      </w:pPr>
      <w:r w:rsidRPr="00C705D2">
        <w:t>Your data will not be shared with third parties except where required by law or where necessary for the administration of the grant, such as with independent panel reviewers who are bound by confidentiality. Grant records are retained for seven years in accordance with HMRC requirements, after</w:t>
      </w:r>
      <w:r w:rsidRPr="00C705D2">
        <w:rPr>
          <w:spacing w:val="17"/>
        </w:rPr>
        <w:t xml:space="preserve"> </w:t>
      </w:r>
      <w:r w:rsidRPr="00C705D2">
        <w:t>which</w:t>
      </w:r>
      <w:r w:rsidRPr="00C705D2">
        <w:rPr>
          <w:spacing w:val="17"/>
        </w:rPr>
        <w:t xml:space="preserve"> </w:t>
      </w:r>
      <w:r w:rsidRPr="00C705D2">
        <w:t>they</w:t>
      </w:r>
      <w:r w:rsidRPr="00C705D2">
        <w:rPr>
          <w:spacing w:val="15"/>
        </w:rPr>
        <w:t xml:space="preserve"> </w:t>
      </w:r>
      <w:r w:rsidRPr="00C705D2">
        <w:t>will</w:t>
      </w:r>
      <w:r w:rsidRPr="00C705D2">
        <w:rPr>
          <w:spacing w:val="17"/>
        </w:rPr>
        <w:t xml:space="preserve"> </w:t>
      </w:r>
      <w:r w:rsidRPr="00C705D2">
        <w:t>be</w:t>
      </w:r>
      <w:r w:rsidRPr="00C705D2">
        <w:rPr>
          <w:spacing w:val="15"/>
        </w:rPr>
        <w:t xml:space="preserve"> </w:t>
      </w:r>
      <w:r w:rsidRPr="00C705D2">
        <w:t>securely</w:t>
      </w:r>
      <w:r w:rsidRPr="00C705D2">
        <w:rPr>
          <w:spacing w:val="15"/>
        </w:rPr>
        <w:t xml:space="preserve"> </w:t>
      </w:r>
      <w:r w:rsidRPr="00C705D2">
        <w:t>deleted.</w:t>
      </w:r>
      <w:r w:rsidR="00D807A1" w:rsidRPr="00C705D2">
        <w:t xml:space="preserve"> </w:t>
      </w:r>
      <w:r w:rsidRPr="00C705D2">
        <w:rPr>
          <w:spacing w:val="17"/>
        </w:rPr>
        <w:t xml:space="preserve"> </w:t>
      </w:r>
      <w:r w:rsidR="00D807A1" w:rsidRPr="00C705D2">
        <w:t xml:space="preserve">Any other personal data will only be retained for as long as necessary for the purposes of administering the grant.  Under certain </w:t>
      </w:r>
      <w:r w:rsidR="007738B5" w:rsidRPr="00C705D2">
        <w:t xml:space="preserve">circumstances, by law you have the right to </w:t>
      </w:r>
      <w:r w:rsidRPr="00C705D2">
        <w:t xml:space="preserve"> access, </w:t>
      </w:r>
      <w:r w:rsidR="007738B5" w:rsidRPr="00C705D2">
        <w:t xml:space="preserve">have </w:t>
      </w:r>
      <w:r w:rsidRPr="00C705D2">
        <w:t>correct</w:t>
      </w:r>
      <w:r w:rsidR="007738B5" w:rsidRPr="00C705D2">
        <w:t>ed</w:t>
      </w:r>
      <w:r w:rsidRPr="00C705D2">
        <w:t xml:space="preserve">, restrict, </w:t>
      </w:r>
      <w:r w:rsidR="007738B5" w:rsidRPr="00C705D2">
        <w:t xml:space="preserve">object to processing, </w:t>
      </w:r>
      <w:r w:rsidRPr="00C705D2">
        <w:t xml:space="preserve">or request deletion of your personal data by contacting </w:t>
      </w:r>
      <w:hyperlink r:id="rId24" w:history="1">
        <w:r w:rsidR="004A3A9A" w:rsidRPr="001335A9">
          <w:rPr>
            <w:rStyle w:val="Hyperlink"/>
          </w:rPr>
          <w:t>trustees@makiyafoundation.org.</w:t>
        </w:r>
      </w:hyperlink>
      <w:r w:rsidRPr="00C705D2">
        <w:t xml:space="preserve"> You also have the right to lodge a complaint with the Information Commissioner's Office at ico.org.uk.</w:t>
      </w:r>
    </w:p>
    <w:p w14:paraId="39DC196B" w14:textId="77777777" w:rsidR="00DF0174" w:rsidRPr="00C705D2" w:rsidRDefault="00A16CD3" w:rsidP="00DF0174">
      <w:pPr>
        <w:pStyle w:val="BodyText"/>
        <w:kinsoku w:val="0"/>
        <w:overflowPunct w:val="0"/>
        <w:spacing w:before="4" w:line="355" w:lineRule="auto"/>
        <w:ind w:left="165" w:right="347"/>
      </w:pPr>
      <w:r w:rsidRPr="00C705D2">
        <w:t>Please note that the Makiya–Kufa Gallery may not be able to process this application or award the grant if requested personal data is not provided or if the information provided is incorrect.</w:t>
      </w:r>
    </w:p>
    <w:p w14:paraId="4BC7E8F3" w14:textId="56DD16FE" w:rsidR="00F03E19" w:rsidRDefault="007D04AD">
      <w:pPr>
        <w:pStyle w:val="BodyText"/>
        <w:kinsoku w:val="0"/>
        <w:overflowPunct w:val="0"/>
        <w:spacing w:before="4" w:line="355" w:lineRule="auto"/>
        <w:ind w:left="165" w:right="347"/>
      </w:pPr>
      <w:r>
        <w:t>For full details of how we handle your personal data, please see our privacy policy.</w:t>
      </w:r>
    </w:p>
    <w:p w14:paraId="65848B26" w14:textId="77777777" w:rsidR="00C535A1" w:rsidRDefault="00C535A1">
      <w:pPr>
        <w:pStyle w:val="BodyText"/>
        <w:kinsoku w:val="0"/>
        <w:overflowPunct w:val="0"/>
        <w:spacing w:before="4" w:line="355" w:lineRule="auto"/>
        <w:ind w:left="165" w:right="347"/>
      </w:pPr>
    </w:p>
    <w:p w14:paraId="4F408C44" w14:textId="77777777" w:rsidR="00A16CD3" w:rsidRPr="00C705D2" w:rsidRDefault="00A16CD3" w:rsidP="00DF0174">
      <w:pPr>
        <w:pStyle w:val="Heading2"/>
        <w:numPr>
          <w:ilvl w:val="1"/>
          <w:numId w:val="2"/>
        </w:numPr>
        <w:tabs>
          <w:tab w:val="left" w:pos="587"/>
        </w:tabs>
        <w:kinsoku w:val="0"/>
        <w:overflowPunct w:val="0"/>
        <w:spacing w:before="124"/>
        <w:ind w:left="596" w:hanging="431"/>
      </w:pPr>
      <w:r w:rsidRPr="00C705D2">
        <w:t>Grant Conditions and Legal Agreement</w:t>
      </w:r>
    </w:p>
    <w:p w14:paraId="7A51EC4F" w14:textId="77777777" w:rsidR="006E2329" w:rsidRPr="00C705D2" w:rsidRDefault="00A16CD3" w:rsidP="006E2329">
      <w:pPr>
        <w:pStyle w:val="BodyText"/>
        <w:kinsoku w:val="0"/>
        <w:overflowPunct w:val="0"/>
        <w:spacing w:before="250" w:line="355" w:lineRule="auto"/>
        <w:ind w:left="165" w:right="319"/>
        <w:rPr>
          <w:spacing w:val="-13"/>
          <w:w w:val="105"/>
        </w:rPr>
      </w:pPr>
      <w:r w:rsidRPr="00C705D2">
        <w:rPr>
          <w:spacing w:val="-2"/>
          <w:w w:val="105"/>
        </w:rPr>
        <w:t>Upon</w:t>
      </w:r>
      <w:r w:rsidRPr="00C705D2">
        <w:rPr>
          <w:spacing w:val="-8"/>
          <w:w w:val="105"/>
        </w:rPr>
        <w:t xml:space="preserve"> </w:t>
      </w:r>
      <w:r w:rsidRPr="00C705D2">
        <w:rPr>
          <w:spacing w:val="-2"/>
          <w:w w:val="105"/>
        </w:rPr>
        <w:t>award</w:t>
      </w:r>
      <w:r w:rsidRPr="00C705D2">
        <w:rPr>
          <w:spacing w:val="-9"/>
          <w:w w:val="105"/>
        </w:rPr>
        <w:t xml:space="preserve"> </w:t>
      </w:r>
      <w:r w:rsidRPr="00C705D2">
        <w:rPr>
          <w:spacing w:val="-2"/>
          <w:w w:val="105"/>
        </w:rPr>
        <w:t>of</w:t>
      </w:r>
      <w:r w:rsidRPr="00C705D2">
        <w:rPr>
          <w:spacing w:val="-9"/>
          <w:w w:val="105"/>
        </w:rPr>
        <w:t xml:space="preserve"> </w:t>
      </w:r>
      <w:r w:rsidRPr="00C705D2">
        <w:rPr>
          <w:spacing w:val="-2"/>
          <w:w w:val="105"/>
        </w:rPr>
        <w:t>a</w:t>
      </w:r>
      <w:r w:rsidRPr="00C705D2">
        <w:rPr>
          <w:spacing w:val="-8"/>
          <w:w w:val="105"/>
        </w:rPr>
        <w:t xml:space="preserve"> </w:t>
      </w:r>
      <w:r w:rsidRPr="00C705D2">
        <w:rPr>
          <w:spacing w:val="-2"/>
          <w:w w:val="105"/>
        </w:rPr>
        <w:t>grant,</w:t>
      </w:r>
      <w:r w:rsidRPr="00C705D2">
        <w:rPr>
          <w:spacing w:val="-9"/>
          <w:w w:val="105"/>
        </w:rPr>
        <w:t xml:space="preserve"> </w:t>
      </w:r>
      <w:r w:rsidRPr="00C705D2">
        <w:rPr>
          <w:spacing w:val="-2"/>
          <w:w w:val="105"/>
        </w:rPr>
        <w:t>the</w:t>
      </w:r>
      <w:r w:rsidRPr="00C705D2">
        <w:rPr>
          <w:spacing w:val="-7"/>
          <w:w w:val="105"/>
        </w:rPr>
        <w:t xml:space="preserve"> </w:t>
      </w:r>
      <w:r w:rsidRPr="00C705D2">
        <w:rPr>
          <w:spacing w:val="-2"/>
          <w:w w:val="105"/>
        </w:rPr>
        <w:t>Makiya–Kufa</w:t>
      </w:r>
      <w:r w:rsidRPr="00C705D2">
        <w:rPr>
          <w:spacing w:val="-8"/>
          <w:w w:val="105"/>
        </w:rPr>
        <w:t xml:space="preserve"> </w:t>
      </w:r>
      <w:r w:rsidRPr="00C705D2">
        <w:rPr>
          <w:spacing w:val="-2"/>
          <w:w w:val="105"/>
        </w:rPr>
        <w:t>Gallery</w:t>
      </w:r>
      <w:r w:rsidRPr="00C705D2">
        <w:rPr>
          <w:spacing w:val="-9"/>
          <w:w w:val="105"/>
        </w:rPr>
        <w:t xml:space="preserve"> </w:t>
      </w:r>
      <w:r w:rsidRPr="00C705D2">
        <w:rPr>
          <w:spacing w:val="-2"/>
          <w:w w:val="105"/>
        </w:rPr>
        <w:t>will</w:t>
      </w:r>
      <w:r w:rsidRPr="00C705D2">
        <w:rPr>
          <w:spacing w:val="-9"/>
          <w:w w:val="105"/>
        </w:rPr>
        <w:t xml:space="preserve"> </w:t>
      </w:r>
      <w:r w:rsidRPr="00C705D2">
        <w:rPr>
          <w:spacing w:val="-2"/>
          <w:w w:val="105"/>
        </w:rPr>
        <w:t>issue</w:t>
      </w:r>
      <w:r w:rsidRPr="00C705D2">
        <w:rPr>
          <w:spacing w:val="-9"/>
          <w:w w:val="105"/>
        </w:rPr>
        <w:t xml:space="preserve"> </w:t>
      </w:r>
      <w:r w:rsidRPr="00C705D2">
        <w:rPr>
          <w:spacing w:val="-2"/>
          <w:w w:val="105"/>
        </w:rPr>
        <w:t>a</w:t>
      </w:r>
      <w:r w:rsidRPr="00C705D2">
        <w:rPr>
          <w:spacing w:val="-8"/>
          <w:w w:val="105"/>
        </w:rPr>
        <w:t xml:space="preserve"> </w:t>
      </w:r>
      <w:r w:rsidRPr="00C705D2">
        <w:rPr>
          <w:spacing w:val="-2"/>
          <w:w w:val="105"/>
        </w:rPr>
        <w:t>formal</w:t>
      </w:r>
      <w:r w:rsidRPr="00C705D2">
        <w:rPr>
          <w:spacing w:val="-8"/>
          <w:w w:val="105"/>
        </w:rPr>
        <w:t xml:space="preserve"> </w:t>
      </w:r>
      <w:r w:rsidR="004A3A9A">
        <w:rPr>
          <w:spacing w:val="-2"/>
          <w:w w:val="105"/>
        </w:rPr>
        <w:t>Grant Agreement</w:t>
      </w:r>
      <w:r w:rsidRPr="00C705D2">
        <w:rPr>
          <w:spacing w:val="-9"/>
          <w:w w:val="105"/>
        </w:rPr>
        <w:t xml:space="preserve"> </w:t>
      </w:r>
      <w:r w:rsidRPr="00C705D2">
        <w:rPr>
          <w:spacing w:val="-2"/>
          <w:w w:val="105"/>
        </w:rPr>
        <w:t>to</w:t>
      </w:r>
      <w:r w:rsidRPr="00C705D2">
        <w:rPr>
          <w:spacing w:val="-9"/>
          <w:w w:val="105"/>
        </w:rPr>
        <w:t xml:space="preserve"> </w:t>
      </w:r>
      <w:r w:rsidRPr="00C705D2">
        <w:rPr>
          <w:spacing w:val="-2"/>
          <w:w w:val="105"/>
        </w:rPr>
        <w:t xml:space="preserve">the </w:t>
      </w:r>
      <w:r w:rsidRPr="00C705D2">
        <w:rPr>
          <w:w w:val="105"/>
        </w:rPr>
        <w:t>successful</w:t>
      </w:r>
      <w:r w:rsidRPr="00C705D2">
        <w:rPr>
          <w:spacing w:val="-8"/>
          <w:w w:val="105"/>
        </w:rPr>
        <w:t xml:space="preserve"> </w:t>
      </w:r>
      <w:r w:rsidRPr="00C705D2">
        <w:rPr>
          <w:w w:val="105"/>
        </w:rPr>
        <w:t>applicant.</w:t>
      </w:r>
      <w:r w:rsidRPr="00C705D2">
        <w:rPr>
          <w:spacing w:val="-9"/>
          <w:w w:val="105"/>
        </w:rPr>
        <w:t xml:space="preserve"> </w:t>
      </w:r>
      <w:r w:rsidRPr="00C705D2">
        <w:rPr>
          <w:w w:val="105"/>
        </w:rPr>
        <w:t>The</w:t>
      </w:r>
      <w:r w:rsidRPr="00C705D2">
        <w:rPr>
          <w:spacing w:val="-7"/>
          <w:w w:val="105"/>
        </w:rPr>
        <w:t xml:space="preserve"> </w:t>
      </w:r>
      <w:r w:rsidR="004A3A9A">
        <w:rPr>
          <w:w w:val="105"/>
        </w:rPr>
        <w:t>Grant Agreement</w:t>
      </w:r>
      <w:r w:rsidRPr="00C705D2">
        <w:rPr>
          <w:spacing w:val="-9"/>
          <w:w w:val="105"/>
        </w:rPr>
        <w:t xml:space="preserve"> </w:t>
      </w:r>
      <w:r w:rsidRPr="00C705D2">
        <w:rPr>
          <w:w w:val="105"/>
        </w:rPr>
        <w:t>will</w:t>
      </w:r>
      <w:r w:rsidRPr="00C705D2">
        <w:rPr>
          <w:spacing w:val="-9"/>
          <w:w w:val="105"/>
        </w:rPr>
        <w:t xml:space="preserve"> </w:t>
      </w:r>
      <w:r w:rsidRPr="00C705D2">
        <w:rPr>
          <w:w w:val="105"/>
        </w:rPr>
        <w:t>set</w:t>
      </w:r>
      <w:r w:rsidRPr="00C705D2">
        <w:rPr>
          <w:spacing w:val="-9"/>
          <w:w w:val="105"/>
        </w:rPr>
        <w:t xml:space="preserve"> </w:t>
      </w:r>
      <w:r w:rsidRPr="00C705D2">
        <w:rPr>
          <w:w w:val="105"/>
        </w:rPr>
        <w:t>out</w:t>
      </w:r>
      <w:r w:rsidRPr="00C705D2">
        <w:rPr>
          <w:spacing w:val="-9"/>
          <w:w w:val="105"/>
        </w:rPr>
        <w:t xml:space="preserve"> </w:t>
      </w:r>
      <w:r w:rsidRPr="00C705D2">
        <w:rPr>
          <w:w w:val="105"/>
        </w:rPr>
        <w:t>the</w:t>
      </w:r>
      <w:r w:rsidRPr="00C705D2">
        <w:rPr>
          <w:spacing w:val="-9"/>
          <w:w w:val="105"/>
        </w:rPr>
        <w:t xml:space="preserve"> </w:t>
      </w:r>
      <w:r w:rsidRPr="00C705D2">
        <w:rPr>
          <w:w w:val="105"/>
        </w:rPr>
        <w:t>specific</w:t>
      </w:r>
      <w:r w:rsidRPr="00C705D2">
        <w:rPr>
          <w:spacing w:val="-9"/>
          <w:w w:val="105"/>
        </w:rPr>
        <w:t xml:space="preserve"> </w:t>
      </w:r>
      <w:r w:rsidRPr="00C705D2">
        <w:rPr>
          <w:w w:val="105"/>
        </w:rPr>
        <w:t>terms</w:t>
      </w:r>
      <w:r w:rsidRPr="00C705D2">
        <w:rPr>
          <w:spacing w:val="-9"/>
          <w:w w:val="105"/>
        </w:rPr>
        <w:t xml:space="preserve"> </w:t>
      </w:r>
      <w:r w:rsidRPr="00C705D2">
        <w:rPr>
          <w:w w:val="105"/>
        </w:rPr>
        <w:t>and</w:t>
      </w:r>
      <w:r w:rsidRPr="00C705D2">
        <w:rPr>
          <w:spacing w:val="-9"/>
          <w:w w:val="105"/>
        </w:rPr>
        <w:t xml:space="preserve"> </w:t>
      </w:r>
      <w:r w:rsidRPr="00C705D2">
        <w:rPr>
          <w:w w:val="105"/>
        </w:rPr>
        <w:t>conditions</w:t>
      </w:r>
      <w:r w:rsidRPr="00C705D2">
        <w:rPr>
          <w:spacing w:val="-9"/>
          <w:w w:val="105"/>
        </w:rPr>
        <w:t xml:space="preserve"> </w:t>
      </w:r>
      <w:r w:rsidRPr="00C705D2">
        <w:rPr>
          <w:w w:val="105"/>
        </w:rPr>
        <w:t>of</w:t>
      </w:r>
      <w:r w:rsidRPr="00C705D2">
        <w:rPr>
          <w:spacing w:val="-10"/>
          <w:w w:val="105"/>
        </w:rPr>
        <w:t xml:space="preserve"> </w:t>
      </w:r>
      <w:r w:rsidRPr="00C705D2">
        <w:rPr>
          <w:w w:val="105"/>
        </w:rPr>
        <w:t xml:space="preserve">the </w:t>
      </w:r>
      <w:r w:rsidRPr="00C705D2">
        <w:rPr>
          <w:spacing w:val="-2"/>
          <w:w w:val="105"/>
        </w:rPr>
        <w:t xml:space="preserve">award, including the agreed payment schedule, reporting obligations, and any project-specific </w:t>
      </w:r>
      <w:r w:rsidRPr="00C705D2">
        <w:t xml:space="preserve">conditions. The </w:t>
      </w:r>
      <w:r w:rsidR="004A3A9A">
        <w:t>Grant Agreement</w:t>
      </w:r>
      <w:r w:rsidRPr="00C705D2">
        <w:t xml:space="preserve"> will also include: what the recipient must do if it can no longer carry out the terms of the grant; terms to protect the charity’s intellectual property rights, including use of the Makiya–Kufa Gallery’s name and logo; the circumstances that would cause the charity to terminate the grant; and any safeguarding terms applicable to the funded project. No grant funds will be disbursed until both parties have signed the </w:t>
      </w:r>
      <w:r w:rsidR="004A3A9A">
        <w:t>Grant Agreement</w:t>
      </w:r>
      <w:r w:rsidRPr="00C705D2">
        <w:t xml:space="preserve">. The </w:t>
      </w:r>
      <w:r w:rsidRPr="00C705D2">
        <w:rPr>
          <w:w w:val="105"/>
        </w:rPr>
        <w:t>charity</w:t>
      </w:r>
      <w:r w:rsidRPr="00C705D2">
        <w:rPr>
          <w:spacing w:val="-7"/>
          <w:w w:val="105"/>
        </w:rPr>
        <w:t xml:space="preserve"> </w:t>
      </w:r>
      <w:r w:rsidRPr="00C705D2">
        <w:rPr>
          <w:w w:val="105"/>
        </w:rPr>
        <w:t>reserves</w:t>
      </w:r>
      <w:r w:rsidRPr="00C705D2">
        <w:rPr>
          <w:spacing w:val="-7"/>
          <w:w w:val="105"/>
        </w:rPr>
        <w:t xml:space="preserve"> </w:t>
      </w:r>
      <w:r w:rsidRPr="00C705D2">
        <w:rPr>
          <w:w w:val="105"/>
        </w:rPr>
        <w:t>the</w:t>
      </w:r>
      <w:r w:rsidRPr="00C705D2">
        <w:rPr>
          <w:spacing w:val="-6"/>
          <w:w w:val="105"/>
        </w:rPr>
        <w:t xml:space="preserve"> </w:t>
      </w:r>
      <w:r w:rsidRPr="00C705D2">
        <w:rPr>
          <w:w w:val="105"/>
        </w:rPr>
        <w:t>right</w:t>
      </w:r>
      <w:r w:rsidRPr="00C705D2">
        <w:rPr>
          <w:spacing w:val="-10"/>
          <w:w w:val="105"/>
        </w:rPr>
        <w:t xml:space="preserve"> </w:t>
      </w:r>
      <w:r w:rsidRPr="00C705D2">
        <w:rPr>
          <w:w w:val="105"/>
        </w:rPr>
        <w:t>to</w:t>
      </w:r>
      <w:r w:rsidRPr="00C705D2">
        <w:rPr>
          <w:spacing w:val="-8"/>
          <w:w w:val="105"/>
        </w:rPr>
        <w:t xml:space="preserve"> </w:t>
      </w:r>
      <w:r w:rsidRPr="00C705D2">
        <w:rPr>
          <w:w w:val="105"/>
        </w:rPr>
        <w:t>withhold,</w:t>
      </w:r>
      <w:r w:rsidRPr="00C705D2">
        <w:rPr>
          <w:spacing w:val="-8"/>
          <w:w w:val="105"/>
        </w:rPr>
        <w:t xml:space="preserve"> </w:t>
      </w:r>
      <w:r w:rsidRPr="00C705D2">
        <w:rPr>
          <w:w w:val="105"/>
        </w:rPr>
        <w:t>suspend,</w:t>
      </w:r>
      <w:r w:rsidRPr="00C705D2">
        <w:rPr>
          <w:spacing w:val="-8"/>
          <w:w w:val="105"/>
        </w:rPr>
        <w:t xml:space="preserve"> </w:t>
      </w:r>
      <w:r w:rsidRPr="00C705D2">
        <w:rPr>
          <w:w w:val="105"/>
        </w:rPr>
        <w:t>or</w:t>
      </w:r>
      <w:r w:rsidRPr="00C705D2">
        <w:rPr>
          <w:spacing w:val="-7"/>
          <w:w w:val="105"/>
        </w:rPr>
        <w:t xml:space="preserve"> </w:t>
      </w:r>
      <w:r w:rsidRPr="00C705D2">
        <w:rPr>
          <w:w w:val="105"/>
        </w:rPr>
        <w:t>recover</w:t>
      </w:r>
      <w:r w:rsidRPr="00C705D2">
        <w:rPr>
          <w:spacing w:val="-7"/>
          <w:w w:val="105"/>
        </w:rPr>
        <w:t xml:space="preserve"> </w:t>
      </w:r>
      <w:r w:rsidRPr="00C705D2">
        <w:rPr>
          <w:w w:val="105"/>
        </w:rPr>
        <w:t>grant</w:t>
      </w:r>
      <w:r w:rsidRPr="00C705D2">
        <w:rPr>
          <w:spacing w:val="-7"/>
          <w:w w:val="105"/>
        </w:rPr>
        <w:t xml:space="preserve"> </w:t>
      </w:r>
      <w:r w:rsidRPr="00C705D2">
        <w:rPr>
          <w:w w:val="105"/>
        </w:rPr>
        <w:t>funds</w:t>
      </w:r>
      <w:r w:rsidRPr="00C705D2">
        <w:rPr>
          <w:spacing w:val="-8"/>
          <w:w w:val="105"/>
        </w:rPr>
        <w:t xml:space="preserve"> </w:t>
      </w:r>
      <w:r w:rsidRPr="00C705D2">
        <w:rPr>
          <w:w w:val="105"/>
        </w:rPr>
        <w:t>in</w:t>
      </w:r>
      <w:r w:rsidRPr="00C705D2">
        <w:rPr>
          <w:spacing w:val="-7"/>
          <w:w w:val="105"/>
        </w:rPr>
        <w:t xml:space="preserve"> </w:t>
      </w:r>
      <w:r w:rsidRPr="00C705D2">
        <w:rPr>
          <w:w w:val="105"/>
        </w:rPr>
        <w:t>the</w:t>
      </w:r>
      <w:r w:rsidRPr="00C705D2">
        <w:rPr>
          <w:spacing w:val="-8"/>
          <w:w w:val="105"/>
        </w:rPr>
        <w:t xml:space="preserve"> </w:t>
      </w:r>
      <w:r w:rsidRPr="00C705D2">
        <w:rPr>
          <w:w w:val="105"/>
        </w:rPr>
        <w:t>event</w:t>
      </w:r>
      <w:r w:rsidRPr="00C705D2">
        <w:rPr>
          <w:spacing w:val="-8"/>
          <w:w w:val="105"/>
        </w:rPr>
        <w:t xml:space="preserve"> </w:t>
      </w:r>
      <w:r w:rsidRPr="00C705D2">
        <w:rPr>
          <w:w w:val="105"/>
        </w:rPr>
        <w:t>of</w:t>
      </w:r>
      <w:r w:rsidRPr="00C705D2">
        <w:rPr>
          <w:spacing w:val="-9"/>
          <w:w w:val="105"/>
        </w:rPr>
        <w:t xml:space="preserve"> </w:t>
      </w:r>
      <w:r w:rsidRPr="00C705D2">
        <w:rPr>
          <w:w w:val="105"/>
        </w:rPr>
        <w:t>non-</w:t>
      </w:r>
      <w:r w:rsidRPr="00C705D2">
        <w:t xml:space="preserve">compliance with the </w:t>
      </w:r>
      <w:r w:rsidR="004A3A9A">
        <w:t>Grant Agreement</w:t>
      </w:r>
      <w:r w:rsidRPr="00C705D2">
        <w:t xml:space="preserve">, failure to deliver the funded project, persistent late reporting, </w:t>
      </w:r>
      <w:r w:rsidRPr="00C705D2">
        <w:rPr>
          <w:w w:val="105"/>
        </w:rPr>
        <w:t>or</w:t>
      </w:r>
      <w:r w:rsidRPr="00C705D2">
        <w:rPr>
          <w:spacing w:val="-14"/>
          <w:w w:val="105"/>
        </w:rPr>
        <w:t xml:space="preserve"> </w:t>
      </w:r>
      <w:r w:rsidRPr="00C705D2">
        <w:rPr>
          <w:w w:val="105"/>
        </w:rPr>
        <w:t>any</w:t>
      </w:r>
      <w:r w:rsidRPr="00C705D2">
        <w:rPr>
          <w:spacing w:val="-13"/>
          <w:w w:val="105"/>
        </w:rPr>
        <w:t xml:space="preserve"> </w:t>
      </w:r>
      <w:r w:rsidRPr="00C705D2">
        <w:rPr>
          <w:w w:val="105"/>
        </w:rPr>
        <w:t>misrepresentation</w:t>
      </w:r>
      <w:r w:rsidRPr="00C705D2">
        <w:rPr>
          <w:spacing w:val="-13"/>
          <w:w w:val="105"/>
        </w:rPr>
        <w:t xml:space="preserve"> </w:t>
      </w:r>
      <w:r w:rsidRPr="00C705D2">
        <w:rPr>
          <w:w w:val="105"/>
        </w:rPr>
        <w:t>made</w:t>
      </w:r>
      <w:r w:rsidRPr="00C705D2">
        <w:rPr>
          <w:spacing w:val="-13"/>
          <w:w w:val="105"/>
        </w:rPr>
        <w:t xml:space="preserve"> </w:t>
      </w:r>
      <w:r w:rsidRPr="00C705D2">
        <w:rPr>
          <w:w w:val="105"/>
        </w:rPr>
        <w:t>in</w:t>
      </w:r>
      <w:r w:rsidRPr="00C705D2">
        <w:rPr>
          <w:spacing w:val="-13"/>
          <w:w w:val="105"/>
        </w:rPr>
        <w:t xml:space="preserve"> </w:t>
      </w:r>
      <w:r w:rsidRPr="00C705D2">
        <w:rPr>
          <w:w w:val="105"/>
        </w:rPr>
        <w:t>the</w:t>
      </w:r>
      <w:r w:rsidRPr="00C705D2">
        <w:rPr>
          <w:spacing w:val="-13"/>
          <w:w w:val="105"/>
        </w:rPr>
        <w:t xml:space="preserve"> </w:t>
      </w:r>
      <w:r w:rsidRPr="00C705D2">
        <w:rPr>
          <w:w w:val="105"/>
        </w:rPr>
        <w:t>application.</w:t>
      </w:r>
      <w:r w:rsidRPr="00C705D2">
        <w:rPr>
          <w:spacing w:val="-13"/>
          <w:w w:val="105"/>
        </w:rPr>
        <w:t xml:space="preserve"> </w:t>
      </w:r>
      <w:r w:rsidR="006E2329" w:rsidRPr="00C705D2">
        <w:rPr>
          <w:spacing w:val="-13"/>
          <w:w w:val="105"/>
        </w:rPr>
        <w:t xml:space="preserve">Where the successful applicant is not a registered charity, the </w:t>
      </w:r>
      <w:r w:rsidR="004A3A9A">
        <w:rPr>
          <w:spacing w:val="-13"/>
          <w:w w:val="105"/>
        </w:rPr>
        <w:t>Grant Agreement</w:t>
      </w:r>
      <w:r w:rsidR="006E2329" w:rsidRPr="00C705D2">
        <w:rPr>
          <w:spacing w:val="-13"/>
          <w:w w:val="105"/>
        </w:rPr>
        <w:t xml:space="preserve"> will include additional safeguards to ensure that funds are used only for the specified charitable purposes and that any private benefit is no more than incidental and necessary to achieving those purposes.</w:t>
      </w:r>
      <w:r w:rsidRPr="00C705D2">
        <w:rPr>
          <w:spacing w:val="-13"/>
          <w:w w:val="105"/>
        </w:rPr>
        <w:t xml:space="preserve"> Where the successful applicant is a charity with the same or narrower charitable purposes as the Makiya–Kufa Gallery, the grant may be provided on an unrestricted basis; in all other cases, the grant will be restricted to the specified charitable purposes.</w:t>
      </w:r>
    </w:p>
    <w:p w14:paraId="33E38A36" w14:textId="77777777" w:rsidR="00A16CD3" w:rsidRPr="00C705D2" w:rsidRDefault="00A16CD3">
      <w:pPr>
        <w:pStyle w:val="BodyText"/>
        <w:kinsoku w:val="0"/>
        <w:overflowPunct w:val="0"/>
        <w:spacing w:before="250" w:line="355" w:lineRule="auto"/>
        <w:ind w:left="165" w:right="319"/>
        <w:rPr>
          <w:w w:val="105"/>
        </w:rPr>
      </w:pPr>
      <w:r w:rsidRPr="00C705D2">
        <w:rPr>
          <w:w w:val="105"/>
        </w:rPr>
        <w:t>Successful</w:t>
      </w:r>
      <w:r w:rsidRPr="00C705D2">
        <w:rPr>
          <w:spacing w:val="-13"/>
          <w:w w:val="105"/>
        </w:rPr>
        <w:t xml:space="preserve"> </w:t>
      </w:r>
      <w:r w:rsidRPr="00C705D2">
        <w:rPr>
          <w:w w:val="105"/>
        </w:rPr>
        <w:t>applicants</w:t>
      </w:r>
      <w:r w:rsidRPr="00C705D2">
        <w:rPr>
          <w:spacing w:val="-14"/>
          <w:w w:val="105"/>
        </w:rPr>
        <w:t xml:space="preserve"> </w:t>
      </w:r>
      <w:r w:rsidRPr="00C705D2">
        <w:rPr>
          <w:w w:val="105"/>
        </w:rPr>
        <w:t>must</w:t>
      </w:r>
      <w:r w:rsidRPr="00C705D2">
        <w:rPr>
          <w:spacing w:val="-13"/>
          <w:w w:val="105"/>
        </w:rPr>
        <w:t xml:space="preserve"> </w:t>
      </w:r>
      <w:r w:rsidRPr="00C705D2">
        <w:rPr>
          <w:w w:val="105"/>
        </w:rPr>
        <w:t>acknowledge</w:t>
      </w:r>
      <w:r w:rsidRPr="00C705D2">
        <w:rPr>
          <w:spacing w:val="-13"/>
          <w:w w:val="105"/>
        </w:rPr>
        <w:t xml:space="preserve"> </w:t>
      </w:r>
      <w:r w:rsidRPr="00C705D2">
        <w:rPr>
          <w:w w:val="105"/>
        </w:rPr>
        <w:t xml:space="preserve">the </w:t>
      </w:r>
      <w:r w:rsidRPr="00C705D2">
        <w:t xml:space="preserve">Makiya–Kufa Gallery's support in all project outputs, publications, events, and communications </w:t>
      </w:r>
      <w:r w:rsidRPr="00C705D2">
        <w:rPr>
          <w:w w:val="105"/>
        </w:rPr>
        <w:t>related to the funded project.</w:t>
      </w:r>
    </w:p>
    <w:p w14:paraId="3B3A08AB" w14:textId="77777777" w:rsidR="00A16CD3" w:rsidRPr="00C705D2" w:rsidRDefault="00A16CD3">
      <w:pPr>
        <w:pStyle w:val="BodyText"/>
        <w:kinsoku w:val="0"/>
        <w:overflowPunct w:val="0"/>
        <w:spacing w:before="250" w:line="355" w:lineRule="auto"/>
        <w:ind w:left="165" w:right="319"/>
        <w:rPr>
          <w:w w:val="105"/>
        </w:rPr>
        <w:sectPr w:rsidR="00A16CD3" w:rsidRPr="00C705D2" w:rsidSect="00CC6FC1">
          <w:headerReference w:type="default" r:id="rId25"/>
          <w:footerReference w:type="default" r:id="rId26"/>
          <w:pgSz w:w="11906" w:h="16838"/>
          <w:pgMar w:top="1340" w:right="1133" w:bottom="920" w:left="1275" w:header="0" w:footer="640" w:gutter="0"/>
          <w:cols w:space="720"/>
          <w:noEndnote/>
          <w:docGrid w:linePitch="299"/>
        </w:sectPr>
      </w:pPr>
    </w:p>
    <w:p w14:paraId="3C6B53CD" w14:textId="77777777" w:rsidR="00A16CD3" w:rsidRPr="00C705D2" w:rsidRDefault="00A16CD3">
      <w:pPr>
        <w:pStyle w:val="BodyText"/>
        <w:kinsoku w:val="0"/>
        <w:overflowPunct w:val="0"/>
        <w:spacing w:before="16"/>
      </w:pPr>
    </w:p>
    <w:p w14:paraId="7C7AA47A" w14:textId="77777777" w:rsidR="00A16CD3" w:rsidRPr="00C705D2" w:rsidRDefault="00A16CD3">
      <w:pPr>
        <w:pStyle w:val="Heading2"/>
        <w:kinsoku w:val="0"/>
        <w:overflowPunct w:val="0"/>
        <w:ind w:left="165" w:firstLine="0"/>
        <w:rPr>
          <w:spacing w:val="-2"/>
        </w:rPr>
      </w:pPr>
      <w:r w:rsidRPr="00C705D2">
        <w:rPr>
          <w:spacing w:val="-2"/>
        </w:rPr>
        <w:t>Declaration</w:t>
      </w:r>
    </w:p>
    <w:p w14:paraId="0804E7B1" w14:textId="77777777" w:rsidR="00A16CD3" w:rsidRPr="00C705D2" w:rsidRDefault="00000000">
      <w:pPr>
        <w:pStyle w:val="BodyText"/>
        <w:kinsoku w:val="0"/>
        <w:overflowPunct w:val="0"/>
        <w:spacing w:before="4"/>
        <w:rPr>
          <w:b/>
          <w:bCs/>
          <w:sz w:val="7"/>
          <w:szCs w:val="7"/>
        </w:rPr>
      </w:pPr>
      <w:r>
        <w:rPr>
          <w:noProof/>
        </w:rPr>
        <w:pict w14:anchorId="4E60CDF3">
          <v:shape id="_x0000_s2077" style="position:absolute;margin-left:70.5pt;margin-top:6.15pt;width:454.35pt;height:.5pt;z-index:251656704;mso-wrap-distance-left:0;mso-wrap-distance-right:0;mso-position-horizontal-relative:page;mso-position-vertical-relative:text" coordsize="9087,10" o:allowincell="f" path="m9086,l,,,9r9086,l9086,xe" fillcolor="#aaa" stroked="f">
            <v:path arrowok="t"/>
            <w10:wrap type="topAndBottom" anchorx="page"/>
          </v:shape>
        </w:pict>
      </w:r>
    </w:p>
    <w:p w14:paraId="3F391F15" w14:textId="77777777" w:rsidR="00A16CD3" w:rsidRPr="00C705D2" w:rsidRDefault="00A16CD3">
      <w:pPr>
        <w:pStyle w:val="BodyText"/>
        <w:kinsoku w:val="0"/>
        <w:overflowPunct w:val="0"/>
        <w:spacing w:before="126"/>
        <w:ind w:left="165"/>
        <w:rPr>
          <w:spacing w:val="-2"/>
        </w:rPr>
      </w:pPr>
      <w:r w:rsidRPr="00C705D2">
        <w:t>I</w:t>
      </w:r>
      <w:r w:rsidRPr="00C705D2">
        <w:rPr>
          <w:spacing w:val="7"/>
        </w:rPr>
        <w:t xml:space="preserve"> </w:t>
      </w:r>
      <w:r w:rsidRPr="00C705D2">
        <w:t>confirm</w:t>
      </w:r>
      <w:r w:rsidRPr="00C705D2">
        <w:rPr>
          <w:spacing w:val="8"/>
        </w:rPr>
        <w:t xml:space="preserve"> </w:t>
      </w:r>
      <w:r w:rsidRPr="00C705D2">
        <w:rPr>
          <w:spacing w:val="-2"/>
        </w:rPr>
        <w:t>that:</w:t>
      </w:r>
    </w:p>
    <w:p w14:paraId="0D6A41CC" w14:textId="77777777" w:rsidR="00A16CD3" w:rsidRPr="00C705D2" w:rsidRDefault="00A16CD3">
      <w:pPr>
        <w:pStyle w:val="ListParagraph"/>
        <w:numPr>
          <w:ilvl w:val="2"/>
          <w:numId w:val="2"/>
        </w:numPr>
        <w:tabs>
          <w:tab w:val="left" w:pos="884"/>
        </w:tabs>
        <w:kinsoku w:val="0"/>
        <w:overflowPunct w:val="0"/>
        <w:spacing w:before="210" w:line="357" w:lineRule="auto"/>
        <w:ind w:right="786"/>
        <w:rPr>
          <w:spacing w:val="-2"/>
          <w:sz w:val="20"/>
          <w:szCs w:val="20"/>
        </w:rPr>
      </w:pPr>
      <w:r w:rsidRPr="00C705D2">
        <w:rPr>
          <w:sz w:val="20"/>
          <w:szCs w:val="20"/>
        </w:rPr>
        <w:t xml:space="preserve">The information provided in this application is accurate and complete to the best of my </w:t>
      </w:r>
      <w:r w:rsidRPr="00C705D2">
        <w:rPr>
          <w:spacing w:val="-2"/>
          <w:sz w:val="20"/>
          <w:szCs w:val="20"/>
        </w:rPr>
        <w:t>knowledge.</w:t>
      </w:r>
    </w:p>
    <w:p w14:paraId="406AE86E" w14:textId="77777777" w:rsidR="00A16CD3" w:rsidRPr="00C705D2" w:rsidRDefault="00A16CD3" w:rsidP="00C71BFE">
      <w:pPr>
        <w:pStyle w:val="ListParagraph"/>
        <w:numPr>
          <w:ilvl w:val="2"/>
          <w:numId w:val="2"/>
        </w:numPr>
        <w:tabs>
          <w:tab w:val="left" w:pos="884"/>
        </w:tabs>
        <w:kinsoku w:val="0"/>
        <w:overflowPunct w:val="0"/>
        <w:spacing w:before="210" w:line="357" w:lineRule="auto"/>
        <w:ind w:right="786"/>
        <w:rPr>
          <w:sz w:val="20"/>
          <w:szCs w:val="20"/>
        </w:rPr>
      </w:pPr>
      <w:r w:rsidRPr="00C705D2">
        <w:rPr>
          <w:sz w:val="20"/>
          <w:szCs w:val="20"/>
        </w:rPr>
        <w:t>I understand that providing false or misleading information may result in the withdrawal of any grant awarded.</w:t>
      </w:r>
    </w:p>
    <w:p w14:paraId="60639C13" w14:textId="77777777" w:rsidR="00A16CD3" w:rsidRPr="00C71BFE" w:rsidRDefault="00A16CD3" w:rsidP="00C71BFE">
      <w:pPr>
        <w:pStyle w:val="ListParagraph"/>
        <w:numPr>
          <w:ilvl w:val="2"/>
          <w:numId w:val="2"/>
        </w:numPr>
        <w:tabs>
          <w:tab w:val="left" w:pos="884"/>
        </w:tabs>
        <w:kinsoku w:val="0"/>
        <w:overflowPunct w:val="0"/>
        <w:spacing w:before="210" w:line="357" w:lineRule="auto"/>
        <w:ind w:right="786"/>
        <w:rPr>
          <w:sz w:val="20"/>
          <w:szCs w:val="20"/>
        </w:rPr>
      </w:pPr>
      <w:r w:rsidRPr="00C705D2">
        <w:rPr>
          <w:sz w:val="20"/>
          <w:szCs w:val="20"/>
        </w:rPr>
        <w:t>I</w:t>
      </w:r>
      <w:r w:rsidRPr="00C71BFE">
        <w:rPr>
          <w:sz w:val="20"/>
          <w:szCs w:val="20"/>
        </w:rPr>
        <w:t xml:space="preserve"> </w:t>
      </w:r>
      <w:r w:rsidRPr="00C705D2">
        <w:rPr>
          <w:sz w:val="20"/>
          <w:szCs w:val="20"/>
        </w:rPr>
        <w:t>agree</w:t>
      </w:r>
      <w:r w:rsidRPr="00C71BFE">
        <w:rPr>
          <w:sz w:val="20"/>
          <w:szCs w:val="20"/>
        </w:rPr>
        <w:t xml:space="preserve"> </w:t>
      </w:r>
      <w:r w:rsidRPr="00C705D2">
        <w:rPr>
          <w:sz w:val="20"/>
          <w:szCs w:val="20"/>
        </w:rPr>
        <w:t>to</w:t>
      </w:r>
      <w:r w:rsidRPr="00C71BFE">
        <w:rPr>
          <w:sz w:val="20"/>
          <w:szCs w:val="20"/>
        </w:rPr>
        <w:t xml:space="preserve"> </w:t>
      </w:r>
      <w:r w:rsidRPr="00C705D2">
        <w:rPr>
          <w:sz w:val="20"/>
          <w:szCs w:val="20"/>
        </w:rPr>
        <w:t>the</w:t>
      </w:r>
      <w:r w:rsidRPr="00C71BFE">
        <w:rPr>
          <w:sz w:val="20"/>
          <w:szCs w:val="20"/>
        </w:rPr>
        <w:t xml:space="preserve"> </w:t>
      </w:r>
      <w:r w:rsidRPr="00C705D2">
        <w:rPr>
          <w:sz w:val="20"/>
          <w:szCs w:val="20"/>
        </w:rPr>
        <w:t>monitoring</w:t>
      </w:r>
      <w:r w:rsidRPr="00C71BFE">
        <w:rPr>
          <w:sz w:val="20"/>
          <w:szCs w:val="20"/>
        </w:rPr>
        <w:t xml:space="preserve"> </w:t>
      </w:r>
      <w:r w:rsidRPr="00C705D2">
        <w:rPr>
          <w:sz w:val="20"/>
          <w:szCs w:val="20"/>
        </w:rPr>
        <w:t>and</w:t>
      </w:r>
      <w:r w:rsidRPr="00C71BFE">
        <w:rPr>
          <w:sz w:val="20"/>
          <w:szCs w:val="20"/>
        </w:rPr>
        <w:t xml:space="preserve"> </w:t>
      </w:r>
      <w:r w:rsidRPr="00C705D2">
        <w:rPr>
          <w:sz w:val="20"/>
          <w:szCs w:val="20"/>
        </w:rPr>
        <w:t>reporting</w:t>
      </w:r>
      <w:r w:rsidRPr="00C71BFE">
        <w:rPr>
          <w:sz w:val="20"/>
          <w:szCs w:val="20"/>
        </w:rPr>
        <w:t xml:space="preserve"> </w:t>
      </w:r>
      <w:r w:rsidRPr="00C705D2">
        <w:rPr>
          <w:sz w:val="20"/>
          <w:szCs w:val="20"/>
        </w:rPr>
        <w:t>requirements</w:t>
      </w:r>
      <w:r w:rsidRPr="00C71BFE">
        <w:rPr>
          <w:sz w:val="20"/>
          <w:szCs w:val="20"/>
        </w:rPr>
        <w:t xml:space="preserve"> </w:t>
      </w:r>
      <w:r w:rsidRPr="00C705D2">
        <w:rPr>
          <w:sz w:val="20"/>
          <w:szCs w:val="20"/>
        </w:rPr>
        <w:t>set</w:t>
      </w:r>
      <w:r w:rsidRPr="00C71BFE">
        <w:rPr>
          <w:sz w:val="20"/>
          <w:szCs w:val="20"/>
        </w:rPr>
        <w:t xml:space="preserve"> </w:t>
      </w:r>
      <w:r w:rsidRPr="00C705D2">
        <w:rPr>
          <w:sz w:val="20"/>
          <w:szCs w:val="20"/>
        </w:rPr>
        <w:t>out</w:t>
      </w:r>
      <w:r w:rsidRPr="00C71BFE">
        <w:rPr>
          <w:sz w:val="20"/>
          <w:szCs w:val="20"/>
        </w:rPr>
        <w:t xml:space="preserve"> </w:t>
      </w:r>
      <w:r w:rsidRPr="00C705D2">
        <w:rPr>
          <w:sz w:val="20"/>
          <w:szCs w:val="20"/>
        </w:rPr>
        <w:t>in</w:t>
      </w:r>
      <w:r w:rsidRPr="00C71BFE">
        <w:rPr>
          <w:sz w:val="20"/>
          <w:szCs w:val="20"/>
        </w:rPr>
        <w:t xml:space="preserve"> </w:t>
      </w:r>
      <w:r w:rsidRPr="00C705D2">
        <w:rPr>
          <w:sz w:val="20"/>
          <w:szCs w:val="20"/>
        </w:rPr>
        <w:t>Section</w:t>
      </w:r>
      <w:r w:rsidRPr="00C71BFE">
        <w:rPr>
          <w:sz w:val="20"/>
          <w:szCs w:val="20"/>
        </w:rPr>
        <w:t xml:space="preserve"> 5.</w:t>
      </w:r>
    </w:p>
    <w:p w14:paraId="6867761E" w14:textId="77777777" w:rsidR="00A16CD3" w:rsidRPr="00C705D2" w:rsidRDefault="00A16CD3" w:rsidP="00C71BFE">
      <w:pPr>
        <w:pStyle w:val="ListParagraph"/>
        <w:numPr>
          <w:ilvl w:val="2"/>
          <w:numId w:val="2"/>
        </w:numPr>
        <w:tabs>
          <w:tab w:val="left" w:pos="884"/>
        </w:tabs>
        <w:kinsoku w:val="0"/>
        <w:overflowPunct w:val="0"/>
        <w:spacing w:before="210" w:line="357" w:lineRule="auto"/>
        <w:ind w:right="786"/>
        <w:rPr>
          <w:sz w:val="20"/>
          <w:szCs w:val="20"/>
        </w:rPr>
      </w:pPr>
      <w:r w:rsidRPr="00C705D2">
        <w:rPr>
          <w:sz w:val="20"/>
          <w:szCs w:val="20"/>
        </w:rPr>
        <w:t>I confirm that no undisclosed conflict of interest exists between the applicant and the Makiya–Kufa Gallery.</w:t>
      </w:r>
    </w:p>
    <w:p w14:paraId="642B4858" w14:textId="77777777" w:rsidR="00A16CD3" w:rsidRPr="00C705D2" w:rsidRDefault="00A16CD3" w:rsidP="00C71BFE">
      <w:pPr>
        <w:pStyle w:val="ListParagraph"/>
        <w:numPr>
          <w:ilvl w:val="2"/>
          <w:numId w:val="2"/>
        </w:numPr>
        <w:tabs>
          <w:tab w:val="left" w:pos="884"/>
        </w:tabs>
        <w:kinsoku w:val="0"/>
        <w:overflowPunct w:val="0"/>
        <w:spacing w:before="210" w:line="357" w:lineRule="auto"/>
        <w:ind w:right="786"/>
        <w:rPr>
          <w:sz w:val="20"/>
          <w:szCs w:val="20"/>
        </w:rPr>
      </w:pPr>
      <w:r w:rsidRPr="00C705D2">
        <w:rPr>
          <w:sz w:val="20"/>
          <w:szCs w:val="20"/>
        </w:rPr>
        <w:t xml:space="preserve">I understand that if my application is successful, a formal </w:t>
      </w:r>
      <w:r w:rsidR="004A3A9A">
        <w:rPr>
          <w:sz w:val="20"/>
          <w:szCs w:val="20"/>
        </w:rPr>
        <w:t>Grant Agreement</w:t>
      </w:r>
      <w:r w:rsidRPr="00C705D2">
        <w:rPr>
          <w:sz w:val="20"/>
          <w:szCs w:val="20"/>
        </w:rPr>
        <w:t xml:space="preserve"> must be signed before any funds are disbursed, and I agree to comply with its terms.</w:t>
      </w:r>
    </w:p>
    <w:p w14:paraId="6B8343F0" w14:textId="77777777" w:rsidR="006E2329" w:rsidRPr="00C705D2" w:rsidRDefault="006E2329" w:rsidP="00C71BFE">
      <w:pPr>
        <w:pStyle w:val="ListParagraph"/>
        <w:numPr>
          <w:ilvl w:val="2"/>
          <w:numId w:val="2"/>
        </w:numPr>
        <w:tabs>
          <w:tab w:val="left" w:pos="884"/>
        </w:tabs>
        <w:kinsoku w:val="0"/>
        <w:overflowPunct w:val="0"/>
        <w:spacing w:before="210" w:line="357" w:lineRule="auto"/>
        <w:ind w:right="786"/>
        <w:rPr>
          <w:sz w:val="20"/>
          <w:szCs w:val="20"/>
        </w:rPr>
      </w:pPr>
      <w:r w:rsidRPr="00C705D2">
        <w:rPr>
          <w:sz w:val="20"/>
          <w:szCs w:val="20"/>
        </w:rPr>
        <w:t>I confirm that neither I nor my organisation is subject to UK financial sanctions, nor is any person who will directly receive or benefit from grant funds.</w:t>
      </w:r>
    </w:p>
    <w:p w14:paraId="25D24493" w14:textId="77777777" w:rsidR="000F3991" w:rsidRPr="00C71BFE" w:rsidRDefault="00C705D2" w:rsidP="00C71BFE">
      <w:pPr>
        <w:pStyle w:val="ListParagraph"/>
        <w:numPr>
          <w:ilvl w:val="2"/>
          <w:numId w:val="2"/>
        </w:numPr>
        <w:tabs>
          <w:tab w:val="left" w:pos="884"/>
        </w:tabs>
        <w:kinsoku w:val="0"/>
        <w:overflowPunct w:val="0"/>
        <w:spacing w:before="210" w:line="357" w:lineRule="auto"/>
        <w:ind w:right="786"/>
        <w:rPr>
          <w:sz w:val="20"/>
          <w:szCs w:val="20"/>
        </w:rPr>
      </w:pPr>
      <w:r w:rsidRPr="00C71BFE">
        <w:rPr>
          <w:sz w:val="20"/>
          <w:szCs w:val="20"/>
        </w:rPr>
        <w:t>I confirm that the grant funds, if awarded, will not be used directly or indirectly to support terrorism, money laundering, fraud, or any other unlawful activity.</w:t>
      </w:r>
    </w:p>
    <w:p w14:paraId="0E9D94F2" w14:textId="77777777" w:rsidR="006E2329" w:rsidRPr="00C705D2" w:rsidRDefault="006E2329" w:rsidP="00C71BFE">
      <w:pPr>
        <w:pStyle w:val="ListParagraph"/>
        <w:numPr>
          <w:ilvl w:val="2"/>
          <w:numId w:val="2"/>
        </w:numPr>
        <w:tabs>
          <w:tab w:val="left" w:pos="884"/>
        </w:tabs>
        <w:kinsoku w:val="0"/>
        <w:overflowPunct w:val="0"/>
        <w:spacing w:before="210" w:line="357" w:lineRule="auto"/>
        <w:ind w:right="786"/>
        <w:rPr>
          <w:sz w:val="20"/>
          <w:szCs w:val="20"/>
        </w:rPr>
      </w:pPr>
      <w:r w:rsidRPr="00C705D2">
        <w:rPr>
          <w:sz w:val="20"/>
          <w:szCs w:val="20"/>
        </w:rPr>
        <w:t xml:space="preserve">I understand that if the applicant is not a registered charity, additional safeguards will be included in the </w:t>
      </w:r>
      <w:r w:rsidR="004A3A9A">
        <w:rPr>
          <w:sz w:val="20"/>
          <w:szCs w:val="20"/>
        </w:rPr>
        <w:t>Grant Agreement</w:t>
      </w:r>
      <w:r w:rsidRPr="00C705D2">
        <w:rPr>
          <w:sz w:val="20"/>
          <w:szCs w:val="20"/>
        </w:rPr>
        <w:t xml:space="preserve"> to ensure grant funds are used only for the specified charitable purposes.</w:t>
      </w:r>
    </w:p>
    <w:p w14:paraId="4E67BDB6" w14:textId="77777777" w:rsidR="000F3991" w:rsidRPr="00C71BFE" w:rsidRDefault="00C705D2" w:rsidP="00C71BFE">
      <w:pPr>
        <w:pStyle w:val="ListParagraph"/>
        <w:numPr>
          <w:ilvl w:val="2"/>
          <w:numId w:val="2"/>
        </w:numPr>
        <w:tabs>
          <w:tab w:val="left" w:pos="884"/>
        </w:tabs>
        <w:kinsoku w:val="0"/>
        <w:overflowPunct w:val="0"/>
        <w:spacing w:before="210" w:line="357" w:lineRule="auto"/>
        <w:ind w:right="786"/>
        <w:rPr>
          <w:sz w:val="20"/>
          <w:szCs w:val="20"/>
        </w:rPr>
      </w:pPr>
      <w:r w:rsidRPr="00C71BFE">
        <w:rPr>
          <w:sz w:val="20"/>
          <w:szCs w:val="20"/>
        </w:rPr>
        <w:t>I understand that if something goes wrong during the funded project, the Makiya–Kufa Gallery may suspend funding, require repayment of funds, and may be required to report serious incidents to the Charity Commission.</w:t>
      </w:r>
    </w:p>
    <w:p w14:paraId="7CE5D8FD" w14:textId="77777777" w:rsidR="00A16CD3" w:rsidRPr="00C705D2" w:rsidRDefault="00A16CD3">
      <w:pPr>
        <w:pStyle w:val="BodyText"/>
        <w:kinsoku w:val="0"/>
        <w:overflowPunct w:val="0"/>
        <w:spacing w:line="355" w:lineRule="auto"/>
        <w:ind w:left="164" w:right="478"/>
      </w:pPr>
      <w:r w:rsidRPr="00C705D2">
        <w:t>By signing below, I confirm that the above declarations are true, that I agree to the terms set out in this form, and that I have read and understood the charity's policies set out in Section 10.</w:t>
      </w:r>
    </w:p>
    <w:tbl>
      <w:tblPr>
        <w:tblW w:w="0" w:type="auto"/>
        <w:tblInd w:w="175" w:type="dxa"/>
        <w:tblLayout w:type="fixed"/>
        <w:tblCellMar>
          <w:left w:w="0" w:type="dxa"/>
          <w:right w:w="0" w:type="dxa"/>
        </w:tblCellMar>
        <w:tblLook w:val="0000" w:firstRow="0" w:lastRow="0" w:firstColumn="0" w:lastColumn="0" w:noHBand="0" w:noVBand="0"/>
      </w:tblPr>
      <w:tblGrid>
        <w:gridCol w:w="4508"/>
        <w:gridCol w:w="4508"/>
      </w:tblGrid>
      <w:tr w:rsidR="00DC2D1E" w:rsidRPr="00C705D2" w14:paraId="2B639BC7" w14:textId="77777777">
        <w:trPr>
          <w:trHeight w:val="520"/>
        </w:trPr>
        <w:tc>
          <w:tcPr>
            <w:tcW w:w="4508" w:type="dxa"/>
            <w:tcBorders>
              <w:top w:val="single" w:sz="4" w:space="0" w:color="000000"/>
              <w:left w:val="single" w:sz="4" w:space="0" w:color="000000"/>
              <w:bottom w:val="single" w:sz="4" w:space="0" w:color="000000"/>
              <w:right w:val="single" w:sz="4" w:space="0" w:color="000000"/>
            </w:tcBorders>
          </w:tcPr>
          <w:p w14:paraId="18C25501" w14:textId="77777777" w:rsidR="00A16CD3" w:rsidRPr="00C705D2" w:rsidRDefault="00A16CD3">
            <w:pPr>
              <w:pStyle w:val="TableParagraph"/>
              <w:kinsoku w:val="0"/>
              <w:overflowPunct w:val="0"/>
              <w:spacing w:before="125"/>
              <w:ind w:left="107"/>
              <w:rPr>
                <w:spacing w:val="-2"/>
                <w:sz w:val="20"/>
                <w:szCs w:val="20"/>
              </w:rPr>
            </w:pPr>
            <w:r w:rsidRPr="00C705D2">
              <w:rPr>
                <w:spacing w:val="-2"/>
                <w:sz w:val="20"/>
                <w:szCs w:val="20"/>
              </w:rPr>
              <w:t>Signature</w:t>
            </w:r>
          </w:p>
        </w:tc>
        <w:tc>
          <w:tcPr>
            <w:tcW w:w="4508" w:type="dxa"/>
            <w:tcBorders>
              <w:top w:val="single" w:sz="4" w:space="0" w:color="000000"/>
              <w:left w:val="single" w:sz="4" w:space="0" w:color="000000"/>
              <w:bottom w:val="single" w:sz="4" w:space="0" w:color="000000"/>
              <w:right w:val="single" w:sz="4" w:space="0" w:color="000000"/>
            </w:tcBorders>
          </w:tcPr>
          <w:p w14:paraId="7243BAD6" w14:textId="77777777" w:rsidR="00A16CD3" w:rsidRPr="00C705D2" w:rsidRDefault="00A16CD3">
            <w:pPr>
              <w:pStyle w:val="TableParagraph"/>
              <w:kinsoku w:val="0"/>
              <w:overflowPunct w:val="0"/>
              <w:rPr>
                <w:rFonts w:cs="Times New Roman"/>
                <w:sz w:val="20"/>
                <w:szCs w:val="20"/>
              </w:rPr>
            </w:pPr>
          </w:p>
        </w:tc>
      </w:tr>
      <w:tr w:rsidR="00DC2D1E" w:rsidRPr="00C705D2" w14:paraId="74B92D01" w14:textId="77777777">
        <w:trPr>
          <w:trHeight w:val="519"/>
        </w:trPr>
        <w:tc>
          <w:tcPr>
            <w:tcW w:w="4508" w:type="dxa"/>
            <w:tcBorders>
              <w:top w:val="single" w:sz="4" w:space="0" w:color="000000"/>
              <w:left w:val="single" w:sz="4" w:space="0" w:color="000000"/>
              <w:bottom w:val="single" w:sz="4" w:space="0" w:color="000000"/>
              <w:right w:val="single" w:sz="4" w:space="0" w:color="000000"/>
            </w:tcBorders>
          </w:tcPr>
          <w:p w14:paraId="275BFAD6" w14:textId="77777777" w:rsidR="00A16CD3" w:rsidRPr="00C705D2" w:rsidRDefault="00A16CD3">
            <w:pPr>
              <w:pStyle w:val="TableParagraph"/>
              <w:kinsoku w:val="0"/>
              <w:overflowPunct w:val="0"/>
              <w:spacing w:before="126"/>
              <w:ind w:left="107"/>
              <w:rPr>
                <w:spacing w:val="-4"/>
                <w:sz w:val="20"/>
                <w:szCs w:val="20"/>
              </w:rPr>
            </w:pPr>
            <w:r w:rsidRPr="00C705D2">
              <w:rPr>
                <w:spacing w:val="-4"/>
                <w:sz w:val="20"/>
                <w:szCs w:val="20"/>
              </w:rPr>
              <w:t>Date</w:t>
            </w:r>
          </w:p>
        </w:tc>
        <w:tc>
          <w:tcPr>
            <w:tcW w:w="4508" w:type="dxa"/>
            <w:tcBorders>
              <w:top w:val="single" w:sz="4" w:space="0" w:color="000000"/>
              <w:left w:val="single" w:sz="4" w:space="0" w:color="000000"/>
              <w:bottom w:val="single" w:sz="4" w:space="0" w:color="000000"/>
              <w:right w:val="single" w:sz="4" w:space="0" w:color="000000"/>
            </w:tcBorders>
          </w:tcPr>
          <w:p w14:paraId="0EB2998B" w14:textId="77777777" w:rsidR="00A16CD3" w:rsidRPr="00C705D2" w:rsidRDefault="00A16CD3">
            <w:pPr>
              <w:pStyle w:val="TableParagraph"/>
              <w:kinsoku w:val="0"/>
              <w:overflowPunct w:val="0"/>
              <w:rPr>
                <w:rFonts w:cs="Times New Roman"/>
                <w:sz w:val="20"/>
                <w:szCs w:val="20"/>
              </w:rPr>
            </w:pPr>
          </w:p>
        </w:tc>
      </w:tr>
      <w:tr w:rsidR="00DC2D1E" w:rsidRPr="00C705D2" w14:paraId="0B735FEF" w14:textId="77777777">
        <w:trPr>
          <w:trHeight w:val="520"/>
        </w:trPr>
        <w:tc>
          <w:tcPr>
            <w:tcW w:w="4508" w:type="dxa"/>
            <w:tcBorders>
              <w:top w:val="single" w:sz="4" w:space="0" w:color="000000"/>
              <w:left w:val="single" w:sz="4" w:space="0" w:color="000000"/>
              <w:bottom w:val="single" w:sz="4" w:space="0" w:color="000000"/>
              <w:right w:val="single" w:sz="4" w:space="0" w:color="000000"/>
            </w:tcBorders>
          </w:tcPr>
          <w:p w14:paraId="7F007273" w14:textId="77777777" w:rsidR="00A16CD3" w:rsidRPr="00C705D2" w:rsidRDefault="00A16CD3">
            <w:pPr>
              <w:pStyle w:val="TableParagraph"/>
              <w:kinsoku w:val="0"/>
              <w:overflowPunct w:val="0"/>
              <w:spacing w:before="126"/>
              <w:ind w:left="107"/>
              <w:rPr>
                <w:spacing w:val="-4"/>
                <w:sz w:val="20"/>
                <w:szCs w:val="20"/>
              </w:rPr>
            </w:pPr>
            <w:r w:rsidRPr="00C705D2">
              <w:rPr>
                <w:spacing w:val="-4"/>
                <w:sz w:val="20"/>
                <w:szCs w:val="20"/>
              </w:rPr>
              <w:t>Name</w:t>
            </w:r>
          </w:p>
        </w:tc>
        <w:tc>
          <w:tcPr>
            <w:tcW w:w="4508" w:type="dxa"/>
            <w:tcBorders>
              <w:top w:val="single" w:sz="4" w:space="0" w:color="000000"/>
              <w:left w:val="single" w:sz="4" w:space="0" w:color="000000"/>
              <w:bottom w:val="single" w:sz="4" w:space="0" w:color="000000"/>
              <w:right w:val="single" w:sz="4" w:space="0" w:color="000000"/>
            </w:tcBorders>
          </w:tcPr>
          <w:p w14:paraId="4F33A5FB" w14:textId="77777777" w:rsidR="00A16CD3" w:rsidRPr="00C705D2" w:rsidRDefault="00A16CD3">
            <w:pPr>
              <w:pStyle w:val="TableParagraph"/>
              <w:kinsoku w:val="0"/>
              <w:overflowPunct w:val="0"/>
              <w:rPr>
                <w:rFonts w:cs="Times New Roman"/>
                <w:sz w:val="20"/>
                <w:szCs w:val="20"/>
              </w:rPr>
            </w:pPr>
          </w:p>
        </w:tc>
      </w:tr>
      <w:tr w:rsidR="00DC2D1E" w:rsidRPr="00C705D2" w14:paraId="59731DD1" w14:textId="77777777">
        <w:trPr>
          <w:trHeight w:val="599"/>
        </w:trPr>
        <w:tc>
          <w:tcPr>
            <w:tcW w:w="4508" w:type="dxa"/>
            <w:tcBorders>
              <w:top w:val="single" w:sz="4" w:space="0" w:color="000000"/>
              <w:left w:val="single" w:sz="4" w:space="0" w:color="000000"/>
              <w:bottom w:val="single" w:sz="4" w:space="0" w:color="000000"/>
              <w:right w:val="single" w:sz="4" w:space="0" w:color="000000"/>
            </w:tcBorders>
          </w:tcPr>
          <w:p w14:paraId="64340DD1" w14:textId="77777777" w:rsidR="00A16CD3" w:rsidRPr="00C705D2" w:rsidRDefault="00A16CD3">
            <w:pPr>
              <w:pStyle w:val="TableParagraph"/>
              <w:kinsoku w:val="0"/>
              <w:overflowPunct w:val="0"/>
              <w:spacing w:before="166"/>
              <w:ind w:left="107"/>
              <w:rPr>
                <w:spacing w:val="-2"/>
                <w:sz w:val="20"/>
                <w:szCs w:val="20"/>
              </w:rPr>
            </w:pPr>
            <w:r w:rsidRPr="00C705D2">
              <w:rPr>
                <w:sz w:val="20"/>
                <w:szCs w:val="20"/>
              </w:rPr>
              <w:t>Position</w:t>
            </w:r>
            <w:r w:rsidRPr="00C705D2">
              <w:rPr>
                <w:spacing w:val="-3"/>
                <w:sz w:val="20"/>
                <w:szCs w:val="20"/>
              </w:rPr>
              <w:t xml:space="preserve"> </w:t>
            </w:r>
            <w:r w:rsidRPr="00C705D2">
              <w:rPr>
                <w:sz w:val="20"/>
                <w:szCs w:val="20"/>
              </w:rPr>
              <w:t>(if</w:t>
            </w:r>
            <w:r w:rsidRPr="00C705D2">
              <w:rPr>
                <w:spacing w:val="-3"/>
                <w:sz w:val="20"/>
                <w:szCs w:val="20"/>
              </w:rPr>
              <w:t xml:space="preserve"> </w:t>
            </w:r>
            <w:r w:rsidRPr="00C705D2">
              <w:rPr>
                <w:sz w:val="20"/>
                <w:szCs w:val="20"/>
              </w:rPr>
              <w:t>signing</w:t>
            </w:r>
            <w:r w:rsidRPr="00C705D2">
              <w:rPr>
                <w:spacing w:val="-3"/>
                <w:sz w:val="20"/>
                <w:szCs w:val="20"/>
              </w:rPr>
              <w:t xml:space="preserve"> </w:t>
            </w:r>
            <w:r w:rsidRPr="00C705D2">
              <w:rPr>
                <w:sz w:val="20"/>
                <w:szCs w:val="20"/>
              </w:rPr>
              <w:t>on</w:t>
            </w:r>
            <w:r w:rsidRPr="00C705D2">
              <w:rPr>
                <w:spacing w:val="-3"/>
                <w:sz w:val="20"/>
                <w:szCs w:val="20"/>
              </w:rPr>
              <w:t xml:space="preserve"> </w:t>
            </w:r>
            <w:r w:rsidRPr="00C705D2">
              <w:rPr>
                <w:sz w:val="20"/>
                <w:szCs w:val="20"/>
              </w:rPr>
              <w:t>behalf</w:t>
            </w:r>
            <w:r w:rsidRPr="00C705D2">
              <w:rPr>
                <w:spacing w:val="-2"/>
                <w:sz w:val="20"/>
                <w:szCs w:val="20"/>
              </w:rPr>
              <w:t xml:space="preserve"> </w:t>
            </w:r>
            <w:r w:rsidRPr="00C705D2">
              <w:rPr>
                <w:sz w:val="20"/>
                <w:szCs w:val="20"/>
              </w:rPr>
              <w:t>of</w:t>
            </w:r>
            <w:r w:rsidRPr="00C705D2">
              <w:rPr>
                <w:spacing w:val="-2"/>
                <w:sz w:val="20"/>
                <w:szCs w:val="20"/>
              </w:rPr>
              <w:t xml:space="preserve"> </w:t>
            </w:r>
            <w:r w:rsidRPr="00C705D2">
              <w:rPr>
                <w:sz w:val="20"/>
                <w:szCs w:val="20"/>
              </w:rPr>
              <w:t>an</w:t>
            </w:r>
            <w:r w:rsidRPr="00C705D2">
              <w:rPr>
                <w:spacing w:val="-3"/>
                <w:sz w:val="20"/>
                <w:szCs w:val="20"/>
              </w:rPr>
              <w:t xml:space="preserve"> </w:t>
            </w:r>
            <w:r w:rsidRPr="00C705D2">
              <w:rPr>
                <w:spacing w:val="-2"/>
                <w:sz w:val="20"/>
                <w:szCs w:val="20"/>
              </w:rPr>
              <w:t>organisation)</w:t>
            </w:r>
          </w:p>
        </w:tc>
        <w:tc>
          <w:tcPr>
            <w:tcW w:w="4508" w:type="dxa"/>
            <w:tcBorders>
              <w:top w:val="single" w:sz="4" w:space="0" w:color="000000"/>
              <w:left w:val="single" w:sz="4" w:space="0" w:color="000000"/>
              <w:bottom w:val="single" w:sz="4" w:space="0" w:color="000000"/>
              <w:right w:val="single" w:sz="4" w:space="0" w:color="000000"/>
            </w:tcBorders>
          </w:tcPr>
          <w:p w14:paraId="3C02FB65" w14:textId="77777777" w:rsidR="00A16CD3" w:rsidRPr="00C705D2" w:rsidRDefault="00A16CD3">
            <w:pPr>
              <w:pStyle w:val="TableParagraph"/>
              <w:kinsoku w:val="0"/>
              <w:overflowPunct w:val="0"/>
              <w:rPr>
                <w:rFonts w:cs="Times New Roman"/>
                <w:sz w:val="20"/>
                <w:szCs w:val="20"/>
              </w:rPr>
            </w:pPr>
          </w:p>
        </w:tc>
      </w:tr>
    </w:tbl>
    <w:p w14:paraId="304BC9BF" w14:textId="77777777" w:rsidR="00A16CD3" w:rsidRPr="00C705D2" w:rsidRDefault="00A16CD3">
      <w:pPr>
        <w:rPr>
          <w:sz w:val="20"/>
          <w:szCs w:val="20"/>
        </w:rPr>
        <w:sectPr w:rsidR="00A16CD3" w:rsidRPr="00C705D2" w:rsidSect="00CC6FC1">
          <w:headerReference w:type="default" r:id="rId27"/>
          <w:footerReference w:type="default" r:id="rId28"/>
          <w:pgSz w:w="11906" w:h="16838"/>
          <w:pgMar w:top="1760" w:right="1133" w:bottom="920" w:left="1275" w:header="1441" w:footer="640" w:gutter="0"/>
          <w:cols w:space="720"/>
          <w:noEndnote/>
          <w:docGrid w:linePitch="299"/>
        </w:sectPr>
      </w:pPr>
    </w:p>
    <w:p w14:paraId="668770A9" w14:textId="77777777" w:rsidR="00A16CD3" w:rsidRPr="00C705D2" w:rsidRDefault="00A16CD3">
      <w:pPr>
        <w:pStyle w:val="BodyText"/>
        <w:kinsoku w:val="0"/>
        <w:overflowPunct w:val="0"/>
        <w:spacing w:before="175"/>
      </w:pPr>
    </w:p>
    <w:p w14:paraId="74FA0026" w14:textId="77777777" w:rsidR="00A16CD3" w:rsidRPr="00C705D2" w:rsidRDefault="00A16CD3">
      <w:pPr>
        <w:pStyle w:val="BodyText"/>
        <w:kinsoku w:val="0"/>
        <w:overflowPunct w:val="0"/>
        <w:spacing w:line="355" w:lineRule="auto"/>
        <w:ind w:left="165" w:right="319" w:hanging="1"/>
        <w:rPr>
          <w:spacing w:val="-2"/>
        </w:rPr>
      </w:pPr>
      <w:bookmarkStart w:id="9" w:name="Please_submit_your_completed_application"/>
      <w:bookmarkEnd w:id="9"/>
      <w:r w:rsidRPr="00C705D2">
        <w:t xml:space="preserve">Please submit your completed application by email to </w:t>
      </w:r>
      <w:hyperlink r:id="rId29" w:history="1">
        <w:r w:rsidRPr="00C705D2">
          <w:rPr>
            <w:b/>
            <w:bCs/>
          </w:rPr>
          <w:t>trustees@makiyafoundation.org</w:t>
        </w:r>
      </w:hyperlink>
      <w:r w:rsidRPr="00C705D2">
        <w:rPr>
          <w:b/>
          <w:bCs/>
        </w:rPr>
        <w:t xml:space="preserve"> </w:t>
      </w:r>
      <w:r w:rsidRPr="00C705D2">
        <w:t xml:space="preserve">by the announced deadline on the website. Please label all attachments clearly with your name and project title. Emails that are missing required attachments or received after the deadline will not be </w:t>
      </w:r>
      <w:r w:rsidRPr="00C705D2">
        <w:rPr>
          <w:spacing w:val="-2"/>
        </w:rPr>
        <w:t>considered.</w:t>
      </w:r>
    </w:p>
    <w:p w14:paraId="35E49C34" w14:textId="77777777" w:rsidR="00A16CD3" w:rsidRPr="00C705D2" w:rsidRDefault="00A16CD3">
      <w:pPr>
        <w:pStyle w:val="BodyText"/>
        <w:kinsoku w:val="0"/>
        <w:overflowPunct w:val="0"/>
        <w:spacing w:line="357" w:lineRule="auto"/>
        <w:ind w:left="165" w:right="424"/>
        <w:rPr>
          <w:color w:val="000000"/>
        </w:rPr>
      </w:pPr>
      <w:bookmarkStart w:id="10" w:name="If_you_wish_to_raise_a_concern_about_the"/>
      <w:bookmarkEnd w:id="10"/>
      <w:r w:rsidRPr="00C705D2">
        <w:t xml:space="preserve">If you wish to raise a concern about the application process or a funding decision, please contact us at </w:t>
      </w:r>
      <w:hyperlink r:id="rId30" w:history="1">
        <w:r w:rsidRPr="00C705D2">
          <w:rPr>
            <w:color w:val="0562C1"/>
            <w:u w:val="single"/>
          </w:rPr>
          <w:t>trustees@makiyafoundation.org</w:t>
        </w:r>
        <w:r w:rsidRPr="00C705D2">
          <w:rPr>
            <w:color w:val="000000"/>
          </w:rPr>
          <w:t>.</w:t>
        </w:r>
      </w:hyperlink>
    </w:p>
    <w:p w14:paraId="1E494E09" w14:textId="77777777" w:rsidR="00A16CD3" w:rsidRPr="00C705D2" w:rsidRDefault="00A16CD3">
      <w:pPr>
        <w:pStyle w:val="Heading1"/>
        <w:kinsoku w:val="0"/>
        <w:overflowPunct w:val="0"/>
        <w:spacing w:before="276"/>
        <w:ind w:left="165"/>
        <w:rPr>
          <w:spacing w:val="-2"/>
        </w:rPr>
      </w:pPr>
      <w:bookmarkStart w:id="11" w:name="Application_Checklist"/>
      <w:bookmarkEnd w:id="11"/>
      <w:r w:rsidRPr="00C705D2">
        <w:rPr>
          <w:spacing w:val="-4"/>
        </w:rPr>
        <w:t>Application</w:t>
      </w:r>
      <w:r w:rsidRPr="00C705D2">
        <w:rPr>
          <w:spacing w:val="8"/>
        </w:rPr>
        <w:t xml:space="preserve"> </w:t>
      </w:r>
      <w:r w:rsidRPr="00C705D2">
        <w:rPr>
          <w:spacing w:val="-2"/>
        </w:rPr>
        <w:t>Checklist</w:t>
      </w:r>
    </w:p>
    <w:p w14:paraId="7D436C42" w14:textId="77777777" w:rsidR="00A16CD3" w:rsidRPr="00C705D2" w:rsidRDefault="00A16CD3">
      <w:pPr>
        <w:pStyle w:val="BodyText"/>
        <w:kinsoku w:val="0"/>
        <w:overflowPunct w:val="0"/>
        <w:spacing w:before="256" w:line="355" w:lineRule="auto"/>
        <w:ind w:left="165" w:right="319"/>
        <w:rPr>
          <w:i/>
          <w:iCs/>
          <w:color w:val="666666"/>
          <w:w w:val="105"/>
        </w:rPr>
      </w:pPr>
      <w:r w:rsidRPr="00C705D2">
        <w:rPr>
          <w:i/>
          <w:iCs/>
          <w:color w:val="666666"/>
          <w:w w:val="105"/>
        </w:rPr>
        <w:t>Before submitting, please confirm that you have included all of the following. Incomplete applications will not be progressed to review.</w:t>
      </w:r>
    </w:p>
    <w:p w14:paraId="1E9D1AA3" w14:textId="77777777" w:rsidR="00A16CD3" w:rsidRPr="00C705D2" w:rsidRDefault="00A16CD3">
      <w:pPr>
        <w:pStyle w:val="BodyText"/>
        <w:kinsoku w:val="0"/>
        <w:overflowPunct w:val="0"/>
        <w:spacing w:before="5"/>
        <w:rPr>
          <w:i/>
          <w:iCs/>
        </w:rPr>
      </w:pPr>
    </w:p>
    <w:p w14:paraId="0C13A008" w14:textId="77777777" w:rsidR="00A16CD3" w:rsidRPr="00C705D2" w:rsidRDefault="00A16CD3">
      <w:pPr>
        <w:pStyle w:val="ListParagraph"/>
        <w:numPr>
          <w:ilvl w:val="0"/>
          <w:numId w:val="1"/>
        </w:numPr>
        <w:tabs>
          <w:tab w:val="left" w:pos="387"/>
        </w:tabs>
        <w:kinsoku w:val="0"/>
        <w:overflowPunct w:val="0"/>
        <w:ind w:left="387" w:hanging="222"/>
        <w:rPr>
          <w:spacing w:val="-5"/>
          <w:sz w:val="20"/>
          <w:szCs w:val="20"/>
        </w:rPr>
      </w:pPr>
      <w:r w:rsidRPr="00C705D2">
        <w:rPr>
          <w:sz w:val="20"/>
          <w:szCs w:val="20"/>
        </w:rPr>
        <w:t>Completed</w:t>
      </w:r>
      <w:r w:rsidRPr="00C705D2">
        <w:rPr>
          <w:spacing w:val="-1"/>
          <w:sz w:val="20"/>
          <w:szCs w:val="20"/>
        </w:rPr>
        <w:t xml:space="preserve"> </w:t>
      </w:r>
      <w:r w:rsidRPr="00C705D2">
        <w:rPr>
          <w:sz w:val="20"/>
          <w:szCs w:val="20"/>
        </w:rPr>
        <w:t>application form</w:t>
      </w:r>
      <w:r w:rsidRPr="00C705D2">
        <w:rPr>
          <w:spacing w:val="-1"/>
          <w:sz w:val="20"/>
          <w:szCs w:val="20"/>
        </w:rPr>
        <w:t xml:space="preserve"> </w:t>
      </w:r>
      <w:r w:rsidRPr="00C705D2">
        <w:rPr>
          <w:sz w:val="20"/>
          <w:szCs w:val="20"/>
        </w:rPr>
        <w:t>with all</w:t>
      </w:r>
      <w:r w:rsidRPr="00C705D2">
        <w:rPr>
          <w:spacing w:val="-2"/>
          <w:sz w:val="20"/>
          <w:szCs w:val="20"/>
        </w:rPr>
        <w:t xml:space="preserve"> </w:t>
      </w:r>
      <w:r w:rsidRPr="00C705D2">
        <w:rPr>
          <w:sz w:val="20"/>
          <w:szCs w:val="20"/>
        </w:rPr>
        <w:t xml:space="preserve">sections filled </w:t>
      </w:r>
      <w:r w:rsidRPr="00C705D2">
        <w:rPr>
          <w:spacing w:val="-5"/>
          <w:sz w:val="20"/>
          <w:szCs w:val="20"/>
        </w:rPr>
        <w:t>in</w:t>
      </w:r>
    </w:p>
    <w:p w14:paraId="67EF0AF3" w14:textId="77777777" w:rsidR="00A16CD3" w:rsidRPr="00C705D2" w:rsidRDefault="00A16CD3">
      <w:pPr>
        <w:pStyle w:val="BodyText"/>
        <w:kinsoku w:val="0"/>
        <w:overflowPunct w:val="0"/>
        <w:spacing w:before="2"/>
      </w:pPr>
    </w:p>
    <w:p w14:paraId="58840762" w14:textId="77777777" w:rsidR="00A16CD3" w:rsidRPr="00C705D2" w:rsidRDefault="00A16CD3">
      <w:pPr>
        <w:pStyle w:val="ListParagraph"/>
        <w:numPr>
          <w:ilvl w:val="0"/>
          <w:numId w:val="1"/>
        </w:numPr>
        <w:tabs>
          <w:tab w:val="left" w:pos="386"/>
        </w:tabs>
        <w:kinsoku w:val="0"/>
        <w:overflowPunct w:val="0"/>
        <w:ind w:left="386" w:hanging="222"/>
        <w:rPr>
          <w:spacing w:val="-4"/>
          <w:sz w:val="20"/>
          <w:szCs w:val="20"/>
        </w:rPr>
      </w:pPr>
      <w:r w:rsidRPr="00C705D2">
        <w:rPr>
          <w:sz w:val="20"/>
          <w:szCs w:val="20"/>
        </w:rPr>
        <w:t>Project</w:t>
      </w:r>
      <w:r w:rsidRPr="00C705D2">
        <w:rPr>
          <w:spacing w:val="8"/>
          <w:sz w:val="20"/>
          <w:szCs w:val="20"/>
        </w:rPr>
        <w:t xml:space="preserve"> </w:t>
      </w:r>
      <w:r w:rsidRPr="00C705D2">
        <w:rPr>
          <w:sz w:val="20"/>
          <w:szCs w:val="20"/>
        </w:rPr>
        <w:t>summary</w:t>
      </w:r>
      <w:r w:rsidRPr="00C705D2">
        <w:rPr>
          <w:spacing w:val="11"/>
          <w:sz w:val="20"/>
          <w:szCs w:val="20"/>
        </w:rPr>
        <w:t xml:space="preserve"> </w:t>
      </w:r>
      <w:r w:rsidRPr="00C705D2">
        <w:rPr>
          <w:sz w:val="20"/>
          <w:szCs w:val="20"/>
        </w:rPr>
        <w:t>(300–400</w:t>
      </w:r>
      <w:r w:rsidRPr="00C705D2">
        <w:rPr>
          <w:spacing w:val="7"/>
          <w:sz w:val="20"/>
          <w:szCs w:val="20"/>
        </w:rPr>
        <w:t xml:space="preserve"> </w:t>
      </w:r>
      <w:r w:rsidRPr="00C705D2">
        <w:rPr>
          <w:sz w:val="20"/>
          <w:szCs w:val="20"/>
        </w:rPr>
        <w:t>words)</w:t>
      </w:r>
      <w:r w:rsidRPr="00C705D2">
        <w:rPr>
          <w:spacing w:val="9"/>
          <w:sz w:val="20"/>
          <w:szCs w:val="20"/>
        </w:rPr>
        <w:t xml:space="preserve"> </w:t>
      </w:r>
      <w:r w:rsidRPr="00C705D2">
        <w:rPr>
          <w:sz w:val="20"/>
          <w:szCs w:val="20"/>
        </w:rPr>
        <w:t>included</w:t>
      </w:r>
      <w:r w:rsidRPr="00C705D2">
        <w:rPr>
          <w:spacing w:val="9"/>
          <w:sz w:val="20"/>
          <w:szCs w:val="20"/>
        </w:rPr>
        <w:t xml:space="preserve"> </w:t>
      </w:r>
      <w:r w:rsidRPr="00C705D2">
        <w:rPr>
          <w:sz w:val="20"/>
          <w:szCs w:val="20"/>
        </w:rPr>
        <w:t>in</w:t>
      </w:r>
      <w:r w:rsidRPr="00C705D2">
        <w:rPr>
          <w:spacing w:val="9"/>
          <w:sz w:val="20"/>
          <w:szCs w:val="20"/>
        </w:rPr>
        <w:t xml:space="preserve"> </w:t>
      </w:r>
      <w:r w:rsidRPr="00C705D2">
        <w:rPr>
          <w:sz w:val="20"/>
          <w:szCs w:val="20"/>
        </w:rPr>
        <w:t>the</w:t>
      </w:r>
      <w:r w:rsidRPr="00C705D2">
        <w:rPr>
          <w:spacing w:val="11"/>
          <w:sz w:val="20"/>
          <w:szCs w:val="20"/>
        </w:rPr>
        <w:t xml:space="preserve"> </w:t>
      </w:r>
      <w:r w:rsidRPr="00C705D2">
        <w:rPr>
          <w:spacing w:val="-4"/>
          <w:sz w:val="20"/>
          <w:szCs w:val="20"/>
        </w:rPr>
        <w:t>form</w:t>
      </w:r>
    </w:p>
    <w:p w14:paraId="5C1C2526" w14:textId="77777777" w:rsidR="00A16CD3" w:rsidRPr="00C705D2" w:rsidRDefault="00A16CD3">
      <w:pPr>
        <w:pStyle w:val="BodyText"/>
        <w:kinsoku w:val="0"/>
        <w:overflowPunct w:val="0"/>
        <w:spacing w:before="1"/>
      </w:pPr>
    </w:p>
    <w:p w14:paraId="3ECA07E2" w14:textId="77777777" w:rsidR="00A16CD3" w:rsidRPr="00C705D2" w:rsidRDefault="00A16CD3">
      <w:pPr>
        <w:pStyle w:val="ListParagraph"/>
        <w:numPr>
          <w:ilvl w:val="0"/>
          <w:numId w:val="1"/>
        </w:numPr>
        <w:tabs>
          <w:tab w:val="left" w:pos="386"/>
        </w:tabs>
        <w:kinsoku w:val="0"/>
        <w:overflowPunct w:val="0"/>
        <w:ind w:left="386" w:hanging="222"/>
        <w:rPr>
          <w:spacing w:val="-4"/>
          <w:sz w:val="20"/>
          <w:szCs w:val="20"/>
        </w:rPr>
      </w:pPr>
      <w:r w:rsidRPr="00C705D2">
        <w:rPr>
          <w:sz w:val="20"/>
          <w:szCs w:val="20"/>
        </w:rPr>
        <w:t>Applicant</w:t>
      </w:r>
      <w:r w:rsidRPr="00C705D2">
        <w:rPr>
          <w:spacing w:val="5"/>
          <w:sz w:val="20"/>
          <w:szCs w:val="20"/>
        </w:rPr>
        <w:t xml:space="preserve"> </w:t>
      </w:r>
      <w:r w:rsidRPr="00C705D2">
        <w:rPr>
          <w:sz w:val="20"/>
          <w:szCs w:val="20"/>
        </w:rPr>
        <w:t>statement</w:t>
      </w:r>
      <w:r w:rsidRPr="00C705D2">
        <w:rPr>
          <w:spacing w:val="7"/>
          <w:sz w:val="20"/>
          <w:szCs w:val="20"/>
        </w:rPr>
        <w:t xml:space="preserve"> </w:t>
      </w:r>
      <w:r w:rsidRPr="00C705D2">
        <w:rPr>
          <w:sz w:val="20"/>
          <w:szCs w:val="20"/>
        </w:rPr>
        <w:t>and</w:t>
      </w:r>
      <w:r w:rsidRPr="00C705D2">
        <w:rPr>
          <w:spacing w:val="6"/>
          <w:sz w:val="20"/>
          <w:szCs w:val="20"/>
        </w:rPr>
        <w:t xml:space="preserve"> </w:t>
      </w:r>
      <w:r w:rsidRPr="00C705D2">
        <w:rPr>
          <w:sz w:val="20"/>
          <w:szCs w:val="20"/>
        </w:rPr>
        <w:t>project</w:t>
      </w:r>
      <w:r w:rsidRPr="00C705D2">
        <w:rPr>
          <w:spacing w:val="6"/>
          <w:sz w:val="20"/>
          <w:szCs w:val="20"/>
        </w:rPr>
        <w:t xml:space="preserve"> </w:t>
      </w:r>
      <w:r w:rsidRPr="00C705D2">
        <w:rPr>
          <w:sz w:val="20"/>
          <w:szCs w:val="20"/>
        </w:rPr>
        <w:t>challenges</w:t>
      </w:r>
      <w:r w:rsidRPr="00C705D2">
        <w:rPr>
          <w:spacing w:val="6"/>
          <w:sz w:val="20"/>
          <w:szCs w:val="20"/>
        </w:rPr>
        <w:t xml:space="preserve"> </w:t>
      </w:r>
      <w:r w:rsidRPr="00C705D2">
        <w:rPr>
          <w:sz w:val="20"/>
          <w:szCs w:val="20"/>
        </w:rPr>
        <w:t>(300–400</w:t>
      </w:r>
      <w:r w:rsidRPr="00C705D2">
        <w:rPr>
          <w:spacing w:val="7"/>
          <w:sz w:val="20"/>
          <w:szCs w:val="20"/>
        </w:rPr>
        <w:t xml:space="preserve"> </w:t>
      </w:r>
      <w:r w:rsidRPr="00C705D2">
        <w:rPr>
          <w:sz w:val="20"/>
          <w:szCs w:val="20"/>
        </w:rPr>
        <w:t>words)</w:t>
      </w:r>
      <w:r w:rsidRPr="00C705D2">
        <w:rPr>
          <w:spacing w:val="6"/>
          <w:sz w:val="20"/>
          <w:szCs w:val="20"/>
        </w:rPr>
        <w:t xml:space="preserve"> </w:t>
      </w:r>
      <w:r w:rsidRPr="00C705D2">
        <w:rPr>
          <w:sz w:val="20"/>
          <w:szCs w:val="20"/>
        </w:rPr>
        <w:t>included</w:t>
      </w:r>
      <w:r w:rsidRPr="00C705D2">
        <w:rPr>
          <w:spacing w:val="7"/>
          <w:sz w:val="20"/>
          <w:szCs w:val="20"/>
        </w:rPr>
        <w:t xml:space="preserve"> </w:t>
      </w:r>
      <w:r w:rsidRPr="00C705D2">
        <w:rPr>
          <w:sz w:val="20"/>
          <w:szCs w:val="20"/>
        </w:rPr>
        <w:t>in</w:t>
      </w:r>
      <w:r w:rsidRPr="00C705D2">
        <w:rPr>
          <w:spacing w:val="7"/>
          <w:sz w:val="20"/>
          <w:szCs w:val="20"/>
        </w:rPr>
        <w:t xml:space="preserve"> </w:t>
      </w:r>
      <w:r w:rsidRPr="00C705D2">
        <w:rPr>
          <w:sz w:val="20"/>
          <w:szCs w:val="20"/>
        </w:rPr>
        <w:t>the</w:t>
      </w:r>
      <w:r w:rsidRPr="00C705D2">
        <w:rPr>
          <w:spacing w:val="6"/>
          <w:sz w:val="20"/>
          <w:szCs w:val="20"/>
        </w:rPr>
        <w:t xml:space="preserve"> </w:t>
      </w:r>
      <w:r w:rsidRPr="00C705D2">
        <w:rPr>
          <w:spacing w:val="-4"/>
          <w:sz w:val="20"/>
          <w:szCs w:val="20"/>
        </w:rPr>
        <w:t>form</w:t>
      </w:r>
    </w:p>
    <w:p w14:paraId="679D4436" w14:textId="77777777" w:rsidR="00A16CD3" w:rsidRPr="00C705D2" w:rsidRDefault="00A16CD3">
      <w:pPr>
        <w:pStyle w:val="BodyText"/>
        <w:kinsoku w:val="0"/>
        <w:overflowPunct w:val="0"/>
        <w:spacing w:before="1"/>
      </w:pPr>
    </w:p>
    <w:p w14:paraId="174EC707" w14:textId="77777777" w:rsidR="00A16CD3" w:rsidRPr="00C705D2" w:rsidRDefault="00A16CD3">
      <w:pPr>
        <w:pStyle w:val="ListParagraph"/>
        <w:numPr>
          <w:ilvl w:val="0"/>
          <w:numId w:val="1"/>
        </w:numPr>
        <w:tabs>
          <w:tab w:val="left" w:pos="386"/>
        </w:tabs>
        <w:kinsoku w:val="0"/>
        <w:overflowPunct w:val="0"/>
        <w:spacing w:before="1"/>
        <w:ind w:left="386" w:hanging="222"/>
        <w:rPr>
          <w:spacing w:val="-4"/>
          <w:sz w:val="20"/>
          <w:szCs w:val="20"/>
        </w:rPr>
      </w:pPr>
      <w:r w:rsidRPr="00C705D2">
        <w:rPr>
          <w:sz w:val="20"/>
          <w:szCs w:val="20"/>
        </w:rPr>
        <w:t>Full project</w:t>
      </w:r>
      <w:r w:rsidRPr="00C705D2">
        <w:rPr>
          <w:spacing w:val="1"/>
          <w:sz w:val="20"/>
          <w:szCs w:val="20"/>
        </w:rPr>
        <w:t xml:space="preserve"> </w:t>
      </w:r>
      <w:r w:rsidRPr="00C705D2">
        <w:rPr>
          <w:sz w:val="20"/>
          <w:szCs w:val="20"/>
        </w:rPr>
        <w:t>description</w:t>
      </w:r>
      <w:r w:rsidRPr="00C705D2">
        <w:rPr>
          <w:spacing w:val="-1"/>
          <w:sz w:val="20"/>
          <w:szCs w:val="20"/>
        </w:rPr>
        <w:t xml:space="preserve"> </w:t>
      </w:r>
      <w:r w:rsidRPr="00C705D2">
        <w:rPr>
          <w:sz w:val="20"/>
          <w:szCs w:val="20"/>
        </w:rPr>
        <w:t>(no</w:t>
      </w:r>
      <w:r w:rsidRPr="00C705D2">
        <w:rPr>
          <w:spacing w:val="1"/>
          <w:sz w:val="20"/>
          <w:szCs w:val="20"/>
        </w:rPr>
        <w:t xml:space="preserve"> </w:t>
      </w:r>
      <w:r w:rsidRPr="00C705D2">
        <w:rPr>
          <w:sz w:val="20"/>
          <w:szCs w:val="20"/>
        </w:rPr>
        <w:t>more</w:t>
      </w:r>
      <w:r w:rsidRPr="00C705D2">
        <w:rPr>
          <w:spacing w:val="2"/>
          <w:sz w:val="20"/>
          <w:szCs w:val="20"/>
        </w:rPr>
        <w:t xml:space="preserve"> </w:t>
      </w:r>
      <w:r w:rsidRPr="00C705D2">
        <w:rPr>
          <w:sz w:val="20"/>
          <w:szCs w:val="20"/>
        </w:rPr>
        <w:t>than</w:t>
      </w:r>
      <w:r w:rsidRPr="00C705D2">
        <w:rPr>
          <w:spacing w:val="1"/>
          <w:sz w:val="20"/>
          <w:szCs w:val="20"/>
        </w:rPr>
        <w:t xml:space="preserve"> </w:t>
      </w:r>
      <w:r w:rsidRPr="00C705D2">
        <w:rPr>
          <w:sz w:val="20"/>
          <w:szCs w:val="20"/>
        </w:rPr>
        <w:t>3</w:t>
      </w:r>
      <w:r w:rsidRPr="00C705D2">
        <w:rPr>
          <w:spacing w:val="-1"/>
          <w:sz w:val="20"/>
          <w:szCs w:val="20"/>
        </w:rPr>
        <w:t xml:space="preserve"> </w:t>
      </w:r>
      <w:r w:rsidRPr="00C705D2">
        <w:rPr>
          <w:sz w:val="20"/>
          <w:szCs w:val="20"/>
        </w:rPr>
        <w:t>pages)</w:t>
      </w:r>
      <w:r w:rsidRPr="00C705D2">
        <w:rPr>
          <w:spacing w:val="2"/>
          <w:sz w:val="20"/>
          <w:szCs w:val="20"/>
        </w:rPr>
        <w:t xml:space="preserve"> </w:t>
      </w:r>
      <w:r w:rsidRPr="00C705D2">
        <w:rPr>
          <w:sz w:val="20"/>
          <w:szCs w:val="20"/>
        </w:rPr>
        <w:t>included</w:t>
      </w:r>
      <w:r w:rsidRPr="00C705D2">
        <w:rPr>
          <w:spacing w:val="1"/>
          <w:sz w:val="20"/>
          <w:szCs w:val="20"/>
        </w:rPr>
        <w:t xml:space="preserve"> </w:t>
      </w:r>
      <w:r w:rsidRPr="00C705D2">
        <w:rPr>
          <w:sz w:val="20"/>
          <w:szCs w:val="20"/>
        </w:rPr>
        <w:t>in</w:t>
      </w:r>
      <w:r w:rsidRPr="00C705D2">
        <w:rPr>
          <w:spacing w:val="1"/>
          <w:sz w:val="20"/>
          <w:szCs w:val="20"/>
        </w:rPr>
        <w:t xml:space="preserve"> </w:t>
      </w:r>
      <w:r w:rsidRPr="00C705D2">
        <w:rPr>
          <w:sz w:val="20"/>
          <w:szCs w:val="20"/>
        </w:rPr>
        <w:t>the</w:t>
      </w:r>
      <w:r w:rsidRPr="00C705D2">
        <w:rPr>
          <w:spacing w:val="2"/>
          <w:sz w:val="20"/>
          <w:szCs w:val="20"/>
        </w:rPr>
        <w:t xml:space="preserve"> </w:t>
      </w:r>
      <w:r w:rsidRPr="00C705D2">
        <w:rPr>
          <w:spacing w:val="-4"/>
          <w:sz w:val="20"/>
          <w:szCs w:val="20"/>
        </w:rPr>
        <w:t>form</w:t>
      </w:r>
    </w:p>
    <w:p w14:paraId="4436113D" w14:textId="77777777" w:rsidR="00A16CD3" w:rsidRPr="00C705D2" w:rsidRDefault="00A16CD3">
      <w:pPr>
        <w:pStyle w:val="BodyText"/>
        <w:kinsoku w:val="0"/>
        <w:overflowPunct w:val="0"/>
      </w:pPr>
    </w:p>
    <w:p w14:paraId="694025C1" w14:textId="77777777" w:rsidR="00A16CD3" w:rsidRPr="00C705D2" w:rsidRDefault="00A16CD3">
      <w:pPr>
        <w:pStyle w:val="ListParagraph"/>
        <w:numPr>
          <w:ilvl w:val="0"/>
          <w:numId w:val="1"/>
        </w:numPr>
        <w:tabs>
          <w:tab w:val="left" w:pos="386"/>
        </w:tabs>
        <w:kinsoku w:val="0"/>
        <w:overflowPunct w:val="0"/>
        <w:ind w:left="386" w:hanging="222"/>
        <w:rPr>
          <w:spacing w:val="-4"/>
          <w:sz w:val="20"/>
          <w:szCs w:val="20"/>
        </w:rPr>
      </w:pPr>
      <w:r w:rsidRPr="00C705D2">
        <w:rPr>
          <w:sz w:val="20"/>
          <w:szCs w:val="20"/>
        </w:rPr>
        <w:t>Itemised budget</w:t>
      </w:r>
      <w:r w:rsidRPr="00C705D2">
        <w:rPr>
          <w:spacing w:val="-1"/>
          <w:sz w:val="20"/>
          <w:szCs w:val="20"/>
        </w:rPr>
        <w:t xml:space="preserve"> </w:t>
      </w:r>
      <w:r w:rsidRPr="00C705D2">
        <w:rPr>
          <w:sz w:val="20"/>
          <w:szCs w:val="20"/>
        </w:rPr>
        <w:t>included in</w:t>
      </w:r>
      <w:r w:rsidRPr="00C705D2">
        <w:rPr>
          <w:spacing w:val="-1"/>
          <w:sz w:val="20"/>
          <w:szCs w:val="20"/>
        </w:rPr>
        <w:t xml:space="preserve"> </w:t>
      </w:r>
      <w:r w:rsidRPr="00C705D2">
        <w:rPr>
          <w:sz w:val="20"/>
          <w:szCs w:val="20"/>
        </w:rPr>
        <w:t>the</w:t>
      </w:r>
      <w:r w:rsidRPr="00C705D2">
        <w:rPr>
          <w:spacing w:val="1"/>
          <w:sz w:val="20"/>
          <w:szCs w:val="20"/>
        </w:rPr>
        <w:t xml:space="preserve"> </w:t>
      </w:r>
      <w:r w:rsidRPr="00C705D2">
        <w:rPr>
          <w:spacing w:val="-4"/>
          <w:sz w:val="20"/>
          <w:szCs w:val="20"/>
        </w:rPr>
        <w:t>form</w:t>
      </w:r>
    </w:p>
    <w:p w14:paraId="5CF539B9" w14:textId="77777777" w:rsidR="00A16CD3" w:rsidRPr="00C705D2" w:rsidRDefault="00A16CD3">
      <w:pPr>
        <w:pStyle w:val="BodyText"/>
        <w:kinsoku w:val="0"/>
        <w:overflowPunct w:val="0"/>
        <w:spacing w:before="2"/>
      </w:pPr>
    </w:p>
    <w:p w14:paraId="46B45B87" w14:textId="77777777" w:rsidR="00A16CD3" w:rsidRPr="00C705D2" w:rsidRDefault="00A16CD3">
      <w:pPr>
        <w:pStyle w:val="ListParagraph"/>
        <w:numPr>
          <w:ilvl w:val="0"/>
          <w:numId w:val="1"/>
        </w:numPr>
        <w:tabs>
          <w:tab w:val="left" w:pos="386"/>
        </w:tabs>
        <w:kinsoku w:val="0"/>
        <w:overflowPunct w:val="0"/>
        <w:ind w:left="386" w:hanging="222"/>
        <w:rPr>
          <w:spacing w:val="-4"/>
          <w:sz w:val="20"/>
          <w:szCs w:val="20"/>
        </w:rPr>
      </w:pPr>
      <w:r w:rsidRPr="00C705D2">
        <w:rPr>
          <w:sz w:val="20"/>
          <w:szCs w:val="20"/>
        </w:rPr>
        <w:t>Preferred payment</w:t>
      </w:r>
      <w:r w:rsidRPr="00C705D2">
        <w:rPr>
          <w:spacing w:val="1"/>
          <w:sz w:val="20"/>
          <w:szCs w:val="20"/>
        </w:rPr>
        <w:t xml:space="preserve"> </w:t>
      </w:r>
      <w:r w:rsidRPr="00C705D2">
        <w:rPr>
          <w:sz w:val="20"/>
          <w:szCs w:val="20"/>
        </w:rPr>
        <w:t>schedule</w:t>
      </w:r>
      <w:r w:rsidRPr="00C705D2">
        <w:rPr>
          <w:spacing w:val="1"/>
          <w:sz w:val="20"/>
          <w:szCs w:val="20"/>
        </w:rPr>
        <w:t xml:space="preserve"> </w:t>
      </w:r>
      <w:r w:rsidRPr="00C705D2">
        <w:rPr>
          <w:sz w:val="20"/>
          <w:szCs w:val="20"/>
        </w:rPr>
        <w:t>with</w:t>
      </w:r>
      <w:r w:rsidRPr="00C705D2">
        <w:rPr>
          <w:spacing w:val="-1"/>
          <w:sz w:val="20"/>
          <w:szCs w:val="20"/>
        </w:rPr>
        <w:t xml:space="preserve"> </w:t>
      </w:r>
      <w:r w:rsidRPr="00C705D2">
        <w:rPr>
          <w:sz w:val="20"/>
          <w:szCs w:val="20"/>
        </w:rPr>
        <w:t>explanation</w:t>
      </w:r>
      <w:r w:rsidRPr="00C705D2">
        <w:rPr>
          <w:spacing w:val="1"/>
          <w:sz w:val="20"/>
          <w:szCs w:val="20"/>
        </w:rPr>
        <w:t xml:space="preserve"> </w:t>
      </w:r>
      <w:r w:rsidRPr="00C705D2">
        <w:rPr>
          <w:sz w:val="20"/>
          <w:szCs w:val="20"/>
        </w:rPr>
        <w:t>included</w:t>
      </w:r>
      <w:r w:rsidRPr="00C705D2">
        <w:rPr>
          <w:spacing w:val="2"/>
          <w:sz w:val="20"/>
          <w:szCs w:val="20"/>
        </w:rPr>
        <w:t xml:space="preserve"> </w:t>
      </w:r>
      <w:r w:rsidRPr="00C705D2">
        <w:rPr>
          <w:sz w:val="20"/>
          <w:szCs w:val="20"/>
        </w:rPr>
        <w:t>in</w:t>
      </w:r>
      <w:r w:rsidRPr="00C705D2">
        <w:rPr>
          <w:spacing w:val="2"/>
          <w:sz w:val="20"/>
          <w:szCs w:val="20"/>
        </w:rPr>
        <w:t xml:space="preserve"> </w:t>
      </w:r>
      <w:r w:rsidRPr="00C705D2">
        <w:rPr>
          <w:sz w:val="20"/>
          <w:szCs w:val="20"/>
        </w:rPr>
        <w:t>the</w:t>
      </w:r>
      <w:r w:rsidRPr="00C705D2">
        <w:rPr>
          <w:spacing w:val="3"/>
          <w:sz w:val="20"/>
          <w:szCs w:val="20"/>
        </w:rPr>
        <w:t xml:space="preserve"> </w:t>
      </w:r>
      <w:r w:rsidRPr="00C705D2">
        <w:rPr>
          <w:spacing w:val="-4"/>
          <w:sz w:val="20"/>
          <w:szCs w:val="20"/>
        </w:rPr>
        <w:t>form</w:t>
      </w:r>
    </w:p>
    <w:p w14:paraId="10282469" w14:textId="77777777" w:rsidR="00A16CD3" w:rsidRPr="00C705D2" w:rsidRDefault="00A16CD3">
      <w:pPr>
        <w:pStyle w:val="BodyText"/>
        <w:kinsoku w:val="0"/>
        <w:overflowPunct w:val="0"/>
      </w:pPr>
    </w:p>
    <w:p w14:paraId="6F0985DE" w14:textId="77777777" w:rsidR="00A16CD3" w:rsidRPr="00C705D2" w:rsidRDefault="00A16CD3">
      <w:pPr>
        <w:pStyle w:val="ListParagraph"/>
        <w:numPr>
          <w:ilvl w:val="0"/>
          <w:numId w:val="1"/>
        </w:numPr>
        <w:tabs>
          <w:tab w:val="left" w:pos="386"/>
        </w:tabs>
        <w:kinsoku w:val="0"/>
        <w:overflowPunct w:val="0"/>
        <w:spacing w:before="1"/>
        <w:ind w:left="386" w:hanging="222"/>
        <w:rPr>
          <w:spacing w:val="-4"/>
          <w:sz w:val="20"/>
          <w:szCs w:val="20"/>
        </w:rPr>
      </w:pPr>
      <w:r w:rsidRPr="00C705D2">
        <w:rPr>
          <w:sz w:val="20"/>
          <w:szCs w:val="20"/>
        </w:rPr>
        <w:t>Project</w:t>
      </w:r>
      <w:r w:rsidRPr="00C705D2">
        <w:rPr>
          <w:spacing w:val="6"/>
          <w:sz w:val="20"/>
          <w:szCs w:val="20"/>
        </w:rPr>
        <w:t xml:space="preserve"> </w:t>
      </w:r>
      <w:r w:rsidRPr="00C705D2">
        <w:rPr>
          <w:sz w:val="20"/>
          <w:szCs w:val="20"/>
        </w:rPr>
        <w:t>timeline</w:t>
      </w:r>
      <w:r w:rsidRPr="00C705D2">
        <w:rPr>
          <w:spacing w:val="7"/>
          <w:sz w:val="20"/>
          <w:szCs w:val="20"/>
        </w:rPr>
        <w:t xml:space="preserve"> </w:t>
      </w:r>
      <w:r w:rsidRPr="00C705D2">
        <w:rPr>
          <w:sz w:val="20"/>
          <w:szCs w:val="20"/>
        </w:rPr>
        <w:t>included</w:t>
      </w:r>
      <w:r w:rsidRPr="00C705D2">
        <w:rPr>
          <w:spacing w:val="8"/>
          <w:sz w:val="20"/>
          <w:szCs w:val="20"/>
        </w:rPr>
        <w:t xml:space="preserve"> </w:t>
      </w:r>
      <w:r w:rsidRPr="00C705D2">
        <w:rPr>
          <w:sz w:val="20"/>
          <w:szCs w:val="20"/>
        </w:rPr>
        <w:t>in</w:t>
      </w:r>
      <w:r w:rsidRPr="00C705D2">
        <w:rPr>
          <w:spacing w:val="6"/>
          <w:sz w:val="20"/>
          <w:szCs w:val="20"/>
        </w:rPr>
        <w:t xml:space="preserve"> </w:t>
      </w:r>
      <w:r w:rsidRPr="00C705D2">
        <w:rPr>
          <w:sz w:val="20"/>
          <w:szCs w:val="20"/>
        </w:rPr>
        <w:t>the</w:t>
      </w:r>
      <w:r w:rsidRPr="00C705D2">
        <w:rPr>
          <w:spacing w:val="8"/>
          <w:sz w:val="20"/>
          <w:szCs w:val="20"/>
        </w:rPr>
        <w:t xml:space="preserve"> </w:t>
      </w:r>
      <w:r w:rsidRPr="00C705D2">
        <w:rPr>
          <w:spacing w:val="-4"/>
          <w:sz w:val="20"/>
          <w:szCs w:val="20"/>
        </w:rPr>
        <w:t>form</w:t>
      </w:r>
    </w:p>
    <w:p w14:paraId="5B61788D" w14:textId="77777777" w:rsidR="00A16CD3" w:rsidRPr="00C705D2" w:rsidRDefault="00A16CD3">
      <w:pPr>
        <w:pStyle w:val="BodyText"/>
        <w:kinsoku w:val="0"/>
        <w:overflowPunct w:val="0"/>
        <w:spacing w:before="1"/>
      </w:pPr>
    </w:p>
    <w:p w14:paraId="455AB06F" w14:textId="77777777" w:rsidR="00A16CD3" w:rsidRPr="00C705D2" w:rsidRDefault="00A16CD3">
      <w:pPr>
        <w:pStyle w:val="ListParagraph"/>
        <w:numPr>
          <w:ilvl w:val="0"/>
          <w:numId w:val="1"/>
        </w:numPr>
        <w:tabs>
          <w:tab w:val="left" w:pos="386"/>
        </w:tabs>
        <w:kinsoku w:val="0"/>
        <w:overflowPunct w:val="0"/>
        <w:ind w:left="386" w:hanging="222"/>
        <w:rPr>
          <w:spacing w:val="-5"/>
          <w:sz w:val="20"/>
          <w:szCs w:val="20"/>
        </w:rPr>
      </w:pPr>
      <w:r w:rsidRPr="00C705D2">
        <w:rPr>
          <w:sz w:val="20"/>
          <w:szCs w:val="20"/>
        </w:rPr>
        <w:t>All</w:t>
      </w:r>
      <w:r w:rsidRPr="00C705D2">
        <w:rPr>
          <w:spacing w:val="-10"/>
          <w:sz w:val="20"/>
          <w:szCs w:val="20"/>
        </w:rPr>
        <w:t xml:space="preserve"> </w:t>
      </w:r>
      <w:r w:rsidRPr="00C705D2">
        <w:rPr>
          <w:sz w:val="20"/>
          <w:szCs w:val="20"/>
        </w:rPr>
        <w:t>CVs</w:t>
      </w:r>
      <w:r w:rsidRPr="00C705D2">
        <w:rPr>
          <w:spacing w:val="-9"/>
          <w:sz w:val="20"/>
          <w:szCs w:val="20"/>
        </w:rPr>
        <w:t xml:space="preserve"> </w:t>
      </w:r>
      <w:r w:rsidRPr="00C705D2">
        <w:rPr>
          <w:sz w:val="20"/>
          <w:szCs w:val="20"/>
        </w:rPr>
        <w:t>compiled</w:t>
      </w:r>
      <w:r w:rsidRPr="00C705D2">
        <w:rPr>
          <w:spacing w:val="-9"/>
          <w:sz w:val="20"/>
          <w:szCs w:val="20"/>
        </w:rPr>
        <w:t xml:space="preserve"> </w:t>
      </w:r>
      <w:r w:rsidRPr="00C705D2">
        <w:rPr>
          <w:sz w:val="20"/>
          <w:szCs w:val="20"/>
        </w:rPr>
        <w:t>into</w:t>
      </w:r>
      <w:r w:rsidRPr="00C705D2">
        <w:rPr>
          <w:spacing w:val="-10"/>
          <w:sz w:val="20"/>
          <w:szCs w:val="20"/>
        </w:rPr>
        <w:t xml:space="preserve"> </w:t>
      </w:r>
      <w:r w:rsidRPr="00C705D2">
        <w:rPr>
          <w:sz w:val="20"/>
          <w:szCs w:val="20"/>
        </w:rPr>
        <w:t>a</w:t>
      </w:r>
      <w:r w:rsidRPr="00C705D2">
        <w:rPr>
          <w:spacing w:val="-10"/>
          <w:sz w:val="20"/>
          <w:szCs w:val="20"/>
        </w:rPr>
        <w:t xml:space="preserve"> </w:t>
      </w:r>
      <w:r w:rsidRPr="00C705D2">
        <w:rPr>
          <w:sz w:val="20"/>
          <w:szCs w:val="20"/>
        </w:rPr>
        <w:t>single</w:t>
      </w:r>
      <w:r w:rsidRPr="00C705D2">
        <w:rPr>
          <w:spacing w:val="-11"/>
          <w:sz w:val="20"/>
          <w:szCs w:val="20"/>
        </w:rPr>
        <w:t xml:space="preserve"> </w:t>
      </w:r>
      <w:r w:rsidRPr="00C705D2">
        <w:rPr>
          <w:spacing w:val="-5"/>
          <w:sz w:val="20"/>
          <w:szCs w:val="20"/>
        </w:rPr>
        <w:t>PDF</w:t>
      </w:r>
    </w:p>
    <w:p w14:paraId="432F6BCA" w14:textId="77777777" w:rsidR="00A16CD3" w:rsidRPr="00C705D2" w:rsidRDefault="00A16CD3">
      <w:pPr>
        <w:pStyle w:val="BodyText"/>
        <w:kinsoku w:val="0"/>
        <w:overflowPunct w:val="0"/>
        <w:spacing w:before="1"/>
      </w:pPr>
    </w:p>
    <w:p w14:paraId="0D46F994" w14:textId="77777777" w:rsidR="00A16CD3" w:rsidRPr="00C705D2" w:rsidRDefault="00A16CD3">
      <w:pPr>
        <w:pStyle w:val="ListParagraph"/>
        <w:numPr>
          <w:ilvl w:val="0"/>
          <w:numId w:val="1"/>
        </w:numPr>
        <w:tabs>
          <w:tab w:val="left" w:pos="386"/>
        </w:tabs>
        <w:kinsoku w:val="0"/>
        <w:overflowPunct w:val="0"/>
        <w:ind w:left="386" w:hanging="222"/>
        <w:rPr>
          <w:spacing w:val="-5"/>
          <w:sz w:val="20"/>
          <w:szCs w:val="20"/>
        </w:rPr>
      </w:pPr>
      <w:r w:rsidRPr="00C705D2">
        <w:rPr>
          <w:sz w:val="20"/>
          <w:szCs w:val="20"/>
        </w:rPr>
        <w:t>One</w:t>
      </w:r>
      <w:r w:rsidRPr="00C705D2">
        <w:rPr>
          <w:spacing w:val="4"/>
          <w:sz w:val="20"/>
          <w:szCs w:val="20"/>
        </w:rPr>
        <w:t xml:space="preserve"> </w:t>
      </w:r>
      <w:r w:rsidRPr="00C705D2">
        <w:rPr>
          <w:sz w:val="20"/>
          <w:szCs w:val="20"/>
        </w:rPr>
        <w:t>signed</w:t>
      </w:r>
      <w:r w:rsidRPr="00C705D2">
        <w:rPr>
          <w:spacing w:val="7"/>
          <w:sz w:val="20"/>
          <w:szCs w:val="20"/>
        </w:rPr>
        <w:t xml:space="preserve"> </w:t>
      </w:r>
      <w:r w:rsidRPr="00C705D2">
        <w:rPr>
          <w:sz w:val="20"/>
          <w:szCs w:val="20"/>
        </w:rPr>
        <w:t>letter</w:t>
      </w:r>
      <w:r w:rsidRPr="00C705D2">
        <w:rPr>
          <w:spacing w:val="3"/>
          <w:sz w:val="20"/>
          <w:szCs w:val="20"/>
        </w:rPr>
        <w:t xml:space="preserve"> </w:t>
      </w:r>
      <w:r w:rsidRPr="00C705D2">
        <w:rPr>
          <w:sz w:val="20"/>
          <w:szCs w:val="20"/>
        </w:rPr>
        <w:t>of</w:t>
      </w:r>
      <w:r w:rsidRPr="00C705D2">
        <w:rPr>
          <w:spacing w:val="4"/>
          <w:sz w:val="20"/>
          <w:szCs w:val="20"/>
        </w:rPr>
        <w:t xml:space="preserve"> </w:t>
      </w:r>
      <w:r w:rsidRPr="00C705D2">
        <w:rPr>
          <w:sz w:val="20"/>
          <w:szCs w:val="20"/>
        </w:rPr>
        <w:t>endorsement</w:t>
      </w:r>
      <w:r w:rsidRPr="00C705D2">
        <w:rPr>
          <w:spacing w:val="5"/>
          <w:sz w:val="20"/>
          <w:szCs w:val="20"/>
        </w:rPr>
        <w:t xml:space="preserve"> </w:t>
      </w:r>
      <w:r w:rsidRPr="00C705D2">
        <w:rPr>
          <w:sz w:val="20"/>
          <w:szCs w:val="20"/>
        </w:rPr>
        <w:t>as</w:t>
      </w:r>
      <w:r w:rsidRPr="00C705D2">
        <w:rPr>
          <w:spacing w:val="5"/>
          <w:sz w:val="20"/>
          <w:szCs w:val="20"/>
        </w:rPr>
        <w:t xml:space="preserve"> </w:t>
      </w:r>
      <w:r w:rsidRPr="00C705D2">
        <w:rPr>
          <w:sz w:val="20"/>
          <w:szCs w:val="20"/>
        </w:rPr>
        <w:t>a</w:t>
      </w:r>
      <w:r w:rsidRPr="00C705D2">
        <w:rPr>
          <w:spacing w:val="5"/>
          <w:sz w:val="20"/>
          <w:szCs w:val="20"/>
        </w:rPr>
        <w:t xml:space="preserve"> </w:t>
      </w:r>
      <w:r w:rsidRPr="00C705D2">
        <w:rPr>
          <w:sz w:val="20"/>
          <w:szCs w:val="20"/>
        </w:rPr>
        <w:t>single</w:t>
      </w:r>
      <w:r w:rsidRPr="00C705D2">
        <w:rPr>
          <w:spacing w:val="5"/>
          <w:sz w:val="20"/>
          <w:szCs w:val="20"/>
        </w:rPr>
        <w:t xml:space="preserve"> </w:t>
      </w:r>
      <w:r w:rsidRPr="00C705D2">
        <w:rPr>
          <w:spacing w:val="-5"/>
          <w:sz w:val="20"/>
          <w:szCs w:val="20"/>
        </w:rPr>
        <w:t>PDF</w:t>
      </w:r>
    </w:p>
    <w:p w14:paraId="76E16A65" w14:textId="77777777" w:rsidR="00A16CD3" w:rsidRPr="00C705D2" w:rsidRDefault="00A16CD3">
      <w:pPr>
        <w:pStyle w:val="BodyText"/>
        <w:kinsoku w:val="0"/>
        <w:overflowPunct w:val="0"/>
        <w:spacing w:before="2"/>
      </w:pPr>
    </w:p>
    <w:p w14:paraId="40BB9768" w14:textId="77777777" w:rsidR="00A16CD3" w:rsidRPr="00C705D2" w:rsidRDefault="00A16CD3">
      <w:pPr>
        <w:pStyle w:val="ListParagraph"/>
        <w:numPr>
          <w:ilvl w:val="0"/>
          <w:numId w:val="1"/>
        </w:numPr>
        <w:tabs>
          <w:tab w:val="left" w:pos="386"/>
        </w:tabs>
        <w:kinsoku w:val="0"/>
        <w:overflowPunct w:val="0"/>
        <w:spacing w:before="1" w:line="237" w:lineRule="auto"/>
        <w:ind w:right="439" w:firstLine="0"/>
        <w:rPr>
          <w:i/>
          <w:iCs/>
          <w:w w:val="105"/>
          <w:sz w:val="20"/>
          <w:szCs w:val="20"/>
        </w:rPr>
      </w:pPr>
      <w:r w:rsidRPr="00C705D2">
        <w:rPr>
          <w:w w:val="105"/>
          <w:sz w:val="20"/>
          <w:szCs w:val="20"/>
        </w:rPr>
        <w:t>Table</w:t>
      </w:r>
      <w:r w:rsidRPr="00C705D2">
        <w:rPr>
          <w:spacing w:val="-13"/>
          <w:w w:val="105"/>
          <w:sz w:val="20"/>
          <w:szCs w:val="20"/>
        </w:rPr>
        <w:t xml:space="preserve"> </w:t>
      </w:r>
      <w:r w:rsidRPr="00C705D2">
        <w:rPr>
          <w:w w:val="105"/>
          <w:sz w:val="20"/>
          <w:szCs w:val="20"/>
        </w:rPr>
        <w:t>of</w:t>
      </w:r>
      <w:r w:rsidRPr="00C705D2">
        <w:rPr>
          <w:spacing w:val="-13"/>
          <w:w w:val="105"/>
          <w:sz w:val="20"/>
          <w:szCs w:val="20"/>
        </w:rPr>
        <w:t xml:space="preserve"> </w:t>
      </w:r>
      <w:r w:rsidRPr="00C705D2">
        <w:rPr>
          <w:w w:val="105"/>
          <w:sz w:val="20"/>
          <w:szCs w:val="20"/>
        </w:rPr>
        <w:t>contents</w:t>
      </w:r>
      <w:r w:rsidRPr="00C705D2">
        <w:rPr>
          <w:spacing w:val="-13"/>
          <w:w w:val="105"/>
          <w:sz w:val="20"/>
          <w:szCs w:val="20"/>
        </w:rPr>
        <w:t xml:space="preserve"> </w:t>
      </w:r>
      <w:r w:rsidRPr="00C705D2">
        <w:rPr>
          <w:w w:val="105"/>
          <w:sz w:val="20"/>
          <w:szCs w:val="20"/>
        </w:rPr>
        <w:t>and</w:t>
      </w:r>
      <w:r w:rsidRPr="00C705D2">
        <w:rPr>
          <w:spacing w:val="-14"/>
          <w:w w:val="105"/>
          <w:sz w:val="20"/>
          <w:szCs w:val="20"/>
        </w:rPr>
        <w:t xml:space="preserve"> </w:t>
      </w:r>
      <w:r w:rsidRPr="00C705D2">
        <w:rPr>
          <w:w w:val="105"/>
          <w:sz w:val="20"/>
          <w:szCs w:val="20"/>
        </w:rPr>
        <w:t>writing</w:t>
      </w:r>
      <w:r w:rsidRPr="00C705D2">
        <w:rPr>
          <w:spacing w:val="-12"/>
          <w:w w:val="105"/>
          <w:sz w:val="20"/>
          <w:szCs w:val="20"/>
        </w:rPr>
        <w:t xml:space="preserve"> </w:t>
      </w:r>
      <w:r w:rsidRPr="00C705D2">
        <w:rPr>
          <w:w w:val="105"/>
          <w:sz w:val="20"/>
          <w:szCs w:val="20"/>
        </w:rPr>
        <w:t>sample</w:t>
      </w:r>
      <w:r w:rsidRPr="00C705D2">
        <w:rPr>
          <w:spacing w:val="-13"/>
          <w:w w:val="105"/>
          <w:sz w:val="20"/>
          <w:szCs w:val="20"/>
        </w:rPr>
        <w:t xml:space="preserve"> </w:t>
      </w:r>
      <w:r w:rsidRPr="00C705D2">
        <w:rPr>
          <w:w w:val="105"/>
          <w:sz w:val="20"/>
          <w:szCs w:val="20"/>
        </w:rPr>
        <w:t>as</w:t>
      </w:r>
      <w:r w:rsidRPr="00C705D2">
        <w:rPr>
          <w:spacing w:val="-13"/>
          <w:w w:val="105"/>
          <w:sz w:val="20"/>
          <w:szCs w:val="20"/>
        </w:rPr>
        <w:t xml:space="preserve"> </w:t>
      </w:r>
      <w:r w:rsidRPr="00C705D2">
        <w:rPr>
          <w:w w:val="105"/>
          <w:sz w:val="20"/>
          <w:szCs w:val="20"/>
        </w:rPr>
        <w:t>a</w:t>
      </w:r>
      <w:r w:rsidRPr="00C705D2">
        <w:rPr>
          <w:spacing w:val="-13"/>
          <w:w w:val="105"/>
          <w:sz w:val="20"/>
          <w:szCs w:val="20"/>
        </w:rPr>
        <w:t xml:space="preserve"> </w:t>
      </w:r>
      <w:r w:rsidRPr="00C705D2">
        <w:rPr>
          <w:w w:val="105"/>
          <w:sz w:val="20"/>
          <w:szCs w:val="20"/>
        </w:rPr>
        <w:t>separate</w:t>
      </w:r>
      <w:r w:rsidRPr="00C705D2">
        <w:rPr>
          <w:spacing w:val="-13"/>
          <w:w w:val="105"/>
          <w:sz w:val="20"/>
          <w:szCs w:val="20"/>
        </w:rPr>
        <w:t xml:space="preserve"> </w:t>
      </w:r>
      <w:r w:rsidRPr="00C705D2">
        <w:rPr>
          <w:w w:val="105"/>
          <w:sz w:val="20"/>
          <w:szCs w:val="20"/>
        </w:rPr>
        <w:t>PDF</w:t>
      </w:r>
      <w:r w:rsidRPr="00C705D2">
        <w:rPr>
          <w:spacing w:val="-12"/>
          <w:w w:val="105"/>
          <w:sz w:val="20"/>
          <w:szCs w:val="20"/>
        </w:rPr>
        <w:t xml:space="preserve"> </w:t>
      </w:r>
      <w:r w:rsidRPr="00C705D2">
        <w:rPr>
          <w:i/>
          <w:iCs/>
          <w:w w:val="105"/>
          <w:sz w:val="20"/>
          <w:szCs w:val="20"/>
        </w:rPr>
        <w:t>(required</w:t>
      </w:r>
      <w:r w:rsidRPr="00C705D2">
        <w:rPr>
          <w:i/>
          <w:iCs/>
          <w:spacing w:val="-12"/>
          <w:w w:val="105"/>
          <w:sz w:val="20"/>
          <w:szCs w:val="20"/>
        </w:rPr>
        <w:t xml:space="preserve"> </w:t>
      </w:r>
      <w:r w:rsidRPr="00C705D2">
        <w:rPr>
          <w:i/>
          <w:iCs/>
          <w:w w:val="105"/>
          <w:sz w:val="20"/>
          <w:szCs w:val="20"/>
        </w:rPr>
        <w:t>only</w:t>
      </w:r>
      <w:r w:rsidRPr="00C705D2">
        <w:rPr>
          <w:i/>
          <w:iCs/>
          <w:spacing w:val="-12"/>
          <w:w w:val="105"/>
          <w:sz w:val="20"/>
          <w:szCs w:val="20"/>
        </w:rPr>
        <w:t xml:space="preserve"> </w:t>
      </w:r>
      <w:r w:rsidRPr="00C705D2">
        <w:rPr>
          <w:i/>
          <w:iCs/>
          <w:w w:val="105"/>
          <w:sz w:val="20"/>
          <w:szCs w:val="20"/>
        </w:rPr>
        <w:t>where</w:t>
      </w:r>
      <w:r w:rsidRPr="00C705D2">
        <w:rPr>
          <w:i/>
          <w:iCs/>
          <w:spacing w:val="-12"/>
          <w:w w:val="105"/>
          <w:sz w:val="20"/>
          <w:szCs w:val="20"/>
        </w:rPr>
        <w:t xml:space="preserve"> </w:t>
      </w:r>
      <w:r w:rsidRPr="00C705D2">
        <w:rPr>
          <w:i/>
          <w:iCs/>
          <w:w w:val="105"/>
          <w:sz w:val="20"/>
          <w:szCs w:val="20"/>
        </w:rPr>
        <w:t>the</w:t>
      </w:r>
      <w:r w:rsidRPr="00C705D2">
        <w:rPr>
          <w:i/>
          <w:iCs/>
          <w:spacing w:val="-12"/>
          <w:w w:val="105"/>
          <w:sz w:val="20"/>
          <w:szCs w:val="20"/>
        </w:rPr>
        <w:t xml:space="preserve"> </w:t>
      </w:r>
      <w:r w:rsidRPr="00C705D2">
        <w:rPr>
          <w:i/>
          <w:iCs/>
          <w:w w:val="105"/>
          <w:sz w:val="20"/>
          <w:szCs w:val="20"/>
        </w:rPr>
        <w:t>primary</w:t>
      </w:r>
      <w:r w:rsidRPr="00C705D2">
        <w:rPr>
          <w:i/>
          <w:iCs/>
          <w:spacing w:val="-12"/>
          <w:w w:val="105"/>
          <w:sz w:val="20"/>
          <w:szCs w:val="20"/>
        </w:rPr>
        <w:t xml:space="preserve"> </w:t>
      </w:r>
      <w:r w:rsidRPr="00C705D2">
        <w:rPr>
          <w:i/>
          <w:iCs/>
          <w:w w:val="105"/>
          <w:sz w:val="20"/>
          <w:szCs w:val="20"/>
        </w:rPr>
        <w:t>output</w:t>
      </w:r>
      <w:r w:rsidRPr="00C705D2">
        <w:rPr>
          <w:i/>
          <w:iCs/>
          <w:spacing w:val="-12"/>
          <w:w w:val="105"/>
          <w:sz w:val="20"/>
          <w:szCs w:val="20"/>
        </w:rPr>
        <w:t xml:space="preserve"> </w:t>
      </w:r>
      <w:r w:rsidRPr="00C705D2">
        <w:rPr>
          <w:i/>
          <w:iCs/>
          <w:w w:val="105"/>
          <w:sz w:val="20"/>
          <w:szCs w:val="20"/>
        </w:rPr>
        <w:t>of the project is a publication)</w:t>
      </w:r>
    </w:p>
    <w:p w14:paraId="77AC4E37" w14:textId="77777777" w:rsidR="00A16CD3" w:rsidRPr="00C705D2" w:rsidRDefault="00A16CD3">
      <w:pPr>
        <w:pStyle w:val="BodyText"/>
        <w:kinsoku w:val="0"/>
        <w:overflowPunct w:val="0"/>
        <w:spacing w:before="1"/>
        <w:rPr>
          <w:i/>
          <w:iCs/>
        </w:rPr>
      </w:pPr>
    </w:p>
    <w:p w14:paraId="2841813A" w14:textId="77777777" w:rsidR="00A16CD3" w:rsidRPr="00C705D2" w:rsidRDefault="00A16CD3">
      <w:pPr>
        <w:pStyle w:val="ListParagraph"/>
        <w:numPr>
          <w:ilvl w:val="0"/>
          <w:numId w:val="1"/>
        </w:numPr>
        <w:tabs>
          <w:tab w:val="left" w:pos="387"/>
        </w:tabs>
        <w:kinsoku w:val="0"/>
        <w:overflowPunct w:val="0"/>
        <w:spacing w:before="1"/>
        <w:ind w:left="387" w:hanging="222"/>
        <w:rPr>
          <w:i/>
          <w:iCs/>
          <w:spacing w:val="-2"/>
          <w:sz w:val="20"/>
          <w:szCs w:val="20"/>
        </w:rPr>
      </w:pPr>
      <w:r w:rsidRPr="00C705D2">
        <w:rPr>
          <w:sz w:val="20"/>
          <w:szCs w:val="20"/>
        </w:rPr>
        <w:t>Proof</w:t>
      </w:r>
      <w:r w:rsidRPr="00C705D2">
        <w:rPr>
          <w:spacing w:val="8"/>
          <w:sz w:val="20"/>
          <w:szCs w:val="20"/>
        </w:rPr>
        <w:t xml:space="preserve"> </w:t>
      </w:r>
      <w:r w:rsidRPr="00C705D2">
        <w:rPr>
          <w:sz w:val="20"/>
          <w:szCs w:val="20"/>
        </w:rPr>
        <w:t>of</w:t>
      </w:r>
      <w:r w:rsidRPr="00C705D2">
        <w:rPr>
          <w:spacing w:val="8"/>
          <w:sz w:val="20"/>
          <w:szCs w:val="20"/>
        </w:rPr>
        <w:t xml:space="preserve"> </w:t>
      </w:r>
      <w:r w:rsidRPr="00C705D2">
        <w:rPr>
          <w:sz w:val="20"/>
          <w:szCs w:val="20"/>
        </w:rPr>
        <w:t>registration</w:t>
      </w:r>
      <w:r w:rsidRPr="00C705D2">
        <w:rPr>
          <w:spacing w:val="8"/>
          <w:sz w:val="20"/>
          <w:szCs w:val="20"/>
        </w:rPr>
        <w:t xml:space="preserve"> </w:t>
      </w:r>
      <w:r w:rsidRPr="00C705D2">
        <w:rPr>
          <w:sz w:val="20"/>
          <w:szCs w:val="20"/>
        </w:rPr>
        <w:t>or</w:t>
      </w:r>
      <w:r w:rsidRPr="00C705D2">
        <w:rPr>
          <w:spacing w:val="8"/>
          <w:sz w:val="20"/>
          <w:szCs w:val="20"/>
        </w:rPr>
        <w:t xml:space="preserve"> </w:t>
      </w:r>
      <w:r w:rsidRPr="00C705D2">
        <w:rPr>
          <w:sz w:val="20"/>
          <w:szCs w:val="20"/>
        </w:rPr>
        <w:t>legal</w:t>
      </w:r>
      <w:r w:rsidRPr="00C705D2">
        <w:rPr>
          <w:spacing w:val="9"/>
          <w:sz w:val="20"/>
          <w:szCs w:val="20"/>
        </w:rPr>
        <w:t xml:space="preserve"> </w:t>
      </w:r>
      <w:r w:rsidRPr="00C705D2">
        <w:rPr>
          <w:sz w:val="20"/>
          <w:szCs w:val="20"/>
        </w:rPr>
        <w:t>existence</w:t>
      </w:r>
      <w:r w:rsidRPr="00C705D2">
        <w:rPr>
          <w:spacing w:val="11"/>
          <w:sz w:val="20"/>
          <w:szCs w:val="20"/>
        </w:rPr>
        <w:t xml:space="preserve"> </w:t>
      </w:r>
      <w:r w:rsidRPr="00C705D2">
        <w:rPr>
          <w:sz w:val="20"/>
          <w:szCs w:val="20"/>
        </w:rPr>
        <w:t>as</w:t>
      </w:r>
      <w:r w:rsidRPr="00C705D2">
        <w:rPr>
          <w:spacing w:val="10"/>
          <w:sz w:val="20"/>
          <w:szCs w:val="20"/>
        </w:rPr>
        <w:t xml:space="preserve"> </w:t>
      </w:r>
      <w:r w:rsidRPr="00C705D2">
        <w:rPr>
          <w:sz w:val="20"/>
          <w:szCs w:val="20"/>
        </w:rPr>
        <w:t>a</w:t>
      </w:r>
      <w:r w:rsidRPr="00C705D2">
        <w:rPr>
          <w:spacing w:val="8"/>
          <w:sz w:val="20"/>
          <w:szCs w:val="20"/>
        </w:rPr>
        <w:t xml:space="preserve"> </w:t>
      </w:r>
      <w:r w:rsidRPr="00C705D2">
        <w:rPr>
          <w:sz w:val="20"/>
          <w:szCs w:val="20"/>
        </w:rPr>
        <w:t>single</w:t>
      </w:r>
      <w:r w:rsidRPr="00C705D2">
        <w:rPr>
          <w:spacing w:val="9"/>
          <w:sz w:val="20"/>
          <w:szCs w:val="20"/>
        </w:rPr>
        <w:t xml:space="preserve"> </w:t>
      </w:r>
      <w:r w:rsidRPr="00C705D2">
        <w:rPr>
          <w:sz w:val="20"/>
          <w:szCs w:val="20"/>
        </w:rPr>
        <w:t>PDF</w:t>
      </w:r>
      <w:r w:rsidRPr="00C705D2">
        <w:rPr>
          <w:spacing w:val="8"/>
          <w:sz w:val="20"/>
          <w:szCs w:val="20"/>
        </w:rPr>
        <w:t xml:space="preserve"> </w:t>
      </w:r>
      <w:r w:rsidRPr="00C705D2">
        <w:rPr>
          <w:i/>
          <w:iCs/>
          <w:sz w:val="20"/>
          <w:szCs w:val="20"/>
        </w:rPr>
        <w:t>(organisations</w:t>
      </w:r>
      <w:r w:rsidRPr="00C705D2">
        <w:rPr>
          <w:i/>
          <w:iCs/>
          <w:spacing w:val="8"/>
          <w:sz w:val="20"/>
          <w:szCs w:val="20"/>
        </w:rPr>
        <w:t xml:space="preserve"> </w:t>
      </w:r>
      <w:r w:rsidRPr="00C705D2">
        <w:rPr>
          <w:i/>
          <w:iCs/>
          <w:spacing w:val="-2"/>
          <w:sz w:val="20"/>
          <w:szCs w:val="20"/>
        </w:rPr>
        <w:t>only)</w:t>
      </w:r>
    </w:p>
    <w:p w14:paraId="7407619D" w14:textId="77777777" w:rsidR="00A16CD3" w:rsidRPr="00C705D2" w:rsidRDefault="00A16CD3">
      <w:pPr>
        <w:pStyle w:val="BodyText"/>
        <w:kinsoku w:val="0"/>
        <w:overflowPunct w:val="0"/>
        <w:rPr>
          <w:i/>
          <w:iCs/>
        </w:rPr>
      </w:pPr>
    </w:p>
    <w:p w14:paraId="5A38B22E" w14:textId="77777777" w:rsidR="00A16CD3" w:rsidRPr="00C705D2" w:rsidRDefault="00A16CD3">
      <w:pPr>
        <w:pStyle w:val="ListParagraph"/>
        <w:numPr>
          <w:ilvl w:val="0"/>
          <w:numId w:val="1"/>
        </w:numPr>
        <w:tabs>
          <w:tab w:val="left" w:pos="386"/>
        </w:tabs>
        <w:kinsoku w:val="0"/>
        <w:overflowPunct w:val="0"/>
        <w:ind w:left="386" w:hanging="222"/>
        <w:rPr>
          <w:i/>
          <w:iCs/>
          <w:spacing w:val="-2"/>
          <w:sz w:val="20"/>
          <w:szCs w:val="20"/>
        </w:rPr>
      </w:pPr>
      <w:r w:rsidRPr="00C705D2">
        <w:rPr>
          <w:sz w:val="20"/>
          <w:szCs w:val="20"/>
        </w:rPr>
        <w:t>Annual</w:t>
      </w:r>
      <w:r w:rsidRPr="00C705D2">
        <w:rPr>
          <w:spacing w:val="5"/>
          <w:sz w:val="20"/>
          <w:szCs w:val="20"/>
        </w:rPr>
        <w:t xml:space="preserve"> </w:t>
      </w:r>
      <w:r w:rsidRPr="00C705D2">
        <w:rPr>
          <w:sz w:val="20"/>
          <w:szCs w:val="20"/>
        </w:rPr>
        <w:t>accounts</w:t>
      </w:r>
      <w:r w:rsidRPr="00C705D2">
        <w:rPr>
          <w:spacing w:val="7"/>
          <w:sz w:val="20"/>
          <w:szCs w:val="20"/>
        </w:rPr>
        <w:t xml:space="preserve"> </w:t>
      </w:r>
      <w:r w:rsidRPr="00C705D2">
        <w:rPr>
          <w:sz w:val="20"/>
          <w:szCs w:val="20"/>
        </w:rPr>
        <w:t>for</w:t>
      </w:r>
      <w:r w:rsidRPr="00C705D2">
        <w:rPr>
          <w:spacing w:val="6"/>
          <w:sz w:val="20"/>
          <w:szCs w:val="20"/>
        </w:rPr>
        <w:t xml:space="preserve"> </w:t>
      </w:r>
      <w:r w:rsidRPr="00C705D2">
        <w:rPr>
          <w:sz w:val="20"/>
          <w:szCs w:val="20"/>
        </w:rPr>
        <w:t>the</w:t>
      </w:r>
      <w:r w:rsidRPr="00C705D2">
        <w:rPr>
          <w:spacing w:val="6"/>
          <w:sz w:val="20"/>
          <w:szCs w:val="20"/>
        </w:rPr>
        <w:t xml:space="preserve"> </w:t>
      </w:r>
      <w:r w:rsidRPr="00C705D2">
        <w:rPr>
          <w:sz w:val="20"/>
          <w:szCs w:val="20"/>
        </w:rPr>
        <w:t>most</w:t>
      </w:r>
      <w:r w:rsidRPr="00C705D2">
        <w:rPr>
          <w:spacing w:val="5"/>
          <w:sz w:val="20"/>
          <w:szCs w:val="20"/>
        </w:rPr>
        <w:t xml:space="preserve"> </w:t>
      </w:r>
      <w:r w:rsidRPr="00C705D2">
        <w:rPr>
          <w:sz w:val="20"/>
          <w:szCs w:val="20"/>
        </w:rPr>
        <w:t>recent</w:t>
      </w:r>
      <w:r w:rsidRPr="00C705D2">
        <w:rPr>
          <w:spacing w:val="6"/>
          <w:sz w:val="20"/>
          <w:szCs w:val="20"/>
        </w:rPr>
        <w:t xml:space="preserve"> </w:t>
      </w:r>
      <w:r w:rsidRPr="00C705D2">
        <w:rPr>
          <w:sz w:val="20"/>
          <w:szCs w:val="20"/>
        </w:rPr>
        <w:t>completed</w:t>
      </w:r>
      <w:r w:rsidRPr="00C705D2">
        <w:rPr>
          <w:spacing w:val="7"/>
          <w:sz w:val="20"/>
          <w:szCs w:val="20"/>
        </w:rPr>
        <w:t xml:space="preserve"> </w:t>
      </w:r>
      <w:r w:rsidRPr="00C705D2">
        <w:rPr>
          <w:sz w:val="20"/>
          <w:szCs w:val="20"/>
        </w:rPr>
        <w:t>financial</w:t>
      </w:r>
      <w:r w:rsidRPr="00C705D2">
        <w:rPr>
          <w:spacing w:val="5"/>
          <w:sz w:val="20"/>
          <w:szCs w:val="20"/>
        </w:rPr>
        <w:t xml:space="preserve"> </w:t>
      </w:r>
      <w:r w:rsidRPr="00C705D2">
        <w:rPr>
          <w:sz w:val="20"/>
          <w:szCs w:val="20"/>
        </w:rPr>
        <w:t>year</w:t>
      </w:r>
      <w:r w:rsidRPr="00C705D2">
        <w:rPr>
          <w:spacing w:val="5"/>
          <w:sz w:val="20"/>
          <w:szCs w:val="20"/>
        </w:rPr>
        <w:t xml:space="preserve"> </w:t>
      </w:r>
      <w:r w:rsidRPr="00C705D2">
        <w:rPr>
          <w:sz w:val="20"/>
          <w:szCs w:val="20"/>
        </w:rPr>
        <w:t>as</w:t>
      </w:r>
      <w:r w:rsidRPr="00C705D2">
        <w:rPr>
          <w:spacing w:val="5"/>
          <w:sz w:val="20"/>
          <w:szCs w:val="20"/>
        </w:rPr>
        <w:t xml:space="preserve"> </w:t>
      </w:r>
      <w:r w:rsidRPr="00C705D2">
        <w:rPr>
          <w:sz w:val="20"/>
          <w:szCs w:val="20"/>
        </w:rPr>
        <w:t>a</w:t>
      </w:r>
      <w:r w:rsidRPr="00C705D2">
        <w:rPr>
          <w:spacing w:val="6"/>
          <w:sz w:val="20"/>
          <w:szCs w:val="20"/>
        </w:rPr>
        <w:t xml:space="preserve"> </w:t>
      </w:r>
      <w:r w:rsidRPr="00C705D2">
        <w:rPr>
          <w:sz w:val="20"/>
          <w:szCs w:val="20"/>
        </w:rPr>
        <w:t>single</w:t>
      </w:r>
      <w:r w:rsidRPr="00C705D2">
        <w:rPr>
          <w:spacing w:val="5"/>
          <w:sz w:val="20"/>
          <w:szCs w:val="20"/>
        </w:rPr>
        <w:t xml:space="preserve"> </w:t>
      </w:r>
      <w:r w:rsidRPr="00C705D2">
        <w:rPr>
          <w:sz w:val="20"/>
          <w:szCs w:val="20"/>
        </w:rPr>
        <w:t>PDF</w:t>
      </w:r>
      <w:r w:rsidRPr="00C705D2">
        <w:rPr>
          <w:spacing w:val="6"/>
          <w:sz w:val="20"/>
          <w:szCs w:val="20"/>
        </w:rPr>
        <w:t xml:space="preserve"> </w:t>
      </w:r>
      <w:r w:rsidRPr="00C705D2">
        <w:rPr>
          <w:i/>
          <w:iCs/>
          <w:sz w:val="20"/>
          <w:szCs w:val="20"/>
        </w:rPr>
        <w:t>(organisations</w:t>
      </w:r>
      <w:r w:rsidRPr="00C705D2">
        <w:rPr>
          <w:i/>
          <w:iCs/>
          <w:spacing w:val="5"/>
          <w:sz w:val="20"/>
          <w:szCs w:val="20"/>
        </w:rPr>
        <w:t xml:space="preserve"> </w:t>
      </w:r>
      <w:r w:rsidRPr="00C705D2">
        <w:rPr>
          <w:i/>
          <w:iCs/>
          <w:spacing w:val="-2"/>
          <w:sz w:val="20"/>
          <w:szCs w:val="20"/>
        </w:rPr>
        <w:t>only)</w:t>
      </w:r>
    </w:p>
    <w:p w14:paraId="4C186926" w14:textId="77777777" w:rsidR="00A16CD3" w:rsidRPr="00C705D2" w:rsidRDefault="00A16CD3">
      <w:pPr>
        <w:pStyle w:val="BodyText"/>
        <w:kinsoku w:val="0"/>
        <w:overflowPunct w:val="0"/>
        <w:spacing w:before="2"/>
        <w:rPr>
          <w:i/>
          <w:iCs/>
        </w:rPr>
      </w:pPr>
    </w:p>
    <w:p w14:paraId="5F86B9DC" w14:textId="77777777" w:rsidR="00A16CD3" w:rsidRPr="00C705D2" w:rsidRDefault="00A16CD3">
      <w:pPr>
        <w:pStyle w:val="ListParagraph"/>
        <w:numPr>
          <w:ilvl w:val="0"/>
          <w:numId w:val="1"/>
        </w:numPr>
        <w:tabs>
          <w:tab w:val="left" w:pos="386"/>
        </w:tabs>
        <w:kinsoku w:val="0"/>
        <w:overflowPunct w:val="0"/>
        <w:ind w:left="386" w:hanging="222"/>
        <w:rPr>
          <w:i/>
          <w:iCs/>
          <w:spacing w:val="-2"/>
          <w:sz w:val="20"/>
          <w:szCs w:val="20"/>
        </w:rPr>
      </w:pPr>
      <w:r w:rsidRPr="00C705D2">
        <w:rPr>
          <w:sz w:val="20"/>
          <w:szCs w:val="20"/>
        </w:rPr>
        <w:t>Letters</w:t>
      </w:r>
      <w:r w:rsidRPr="00C705D2">
        <w:rPr>
          <w:spacing w:val="8"/>
          <w:sz w:val="20"/>
          <w:szCs w:val="20"/>
        </w:rPr>
        <w:t xml:space="preserve"> </w:t>
      </w:r>
      <w:r w:rsidRPr="00C705D2">
        <w:rPr>
          <w:sz w:val="20"/>
          <w:szCs w:val="20"/>
        </w:rPr>
        <w:t>of</w:t>
      </w:r>
      <w:r w:rsidRPr="00C705D2">
        <w:rPr>
          <w:spacing w:val="9"/>
          <w:sz w:val="20"/>
          <w:szCs w:val="20"/>
        </w:rPr>
        <w:t xml:space="preserve"> </w:t>
      </w:r>
      <w:r w:rsidRPr="00C705D2">
        <w:rPr>
          <w:sz w:val="20"/>
          <w:szCs w:val="20"/>
        </w:rPr>
        <w:t>intent</w:t>
      </w:r>
      <w:r w:rsidRPr="00C705D2">
        <w:rPr>
          <w:spacing w:val="9"/>
          <w:sz w:val="20"/>
          <w:szCs w:val="20"/>
        </w:rPr>
        <w:t xml:space="preserve"> </w:t>
      </w:r>
      <w:r w:rsidRPr="00C705D2">
        <w:rPr>
          <w:sz w:val="20"/>
          <w:szCs w:val="20"/>
        </w:rPr>
        <w:t>or</w:t>
      </w:r>
      <w:r w:rsidRPr="00C705D2">
        <w:rPr>
          <w:spacing w:val="8"/>
          <w:sz w:val="20"/>
          <w:szCs w:val="20"/>
        </w:rPr>
        <w:t xml:space="preserve"> </w:t>
      </w:r>
      <w:r w:rsidRPr="00C705D2">
        <w:rPr>
          <w:sz w:val="20"/>
          <w:szCs w:val="20"/>
        </w:rPr>
        <w:t>support</w:t>
      </w:r>
      <w:r w:rsidRPr="00C705D2">
        <w:rPr>
          <w:spacing w:val="10"/>
          <w:sz w:val="20"/>
          <w:szCs w:val="20"/>
        </w:rPr>
        <w:t xml:space="preserve"> </w:t>
      </w:r>
      <w:r w:rsidRPr="00C705D2">
        <w:rPr>
          <w:sz w:val="20"/>
          <w:szCs w:val="20"/>
        </w:rPr>
        <w:t>from</w:t>
      </w:r>
      <w:r w:rsidRPr="00C705D2">
        <w:rPr>
          <w:spacing w:val="7"/>
          <w:sz w:val="20"/>
          <w:szCs w:val="20"/>
        </w:rPr>
        <w:t xml:space="preserve"> </w:t>
      </w:r>
      <w:r w:rsidRPr="00C705D2">
        <w:rPr>
          <w:sz w:val="20"/>
          <w:szCs w:val="20"/>
        </w:rPr>
        <w:t>collaborators</w:t>
      </w:r>
      <w:r w:rsidRPr="00C705D2">
        <w:rPr>
          <w:spacing w:val="9"/>
          <w:sz w:val="20"/>
          <w:szCs w:val="20"/>
        </w:rPr>
        <w:t xml:space="preserve"> </w:t>
      </w:r>
      <w:r w:rsidRPr="00C705D2">
        <w:rPr>
          <w:sz w:val="20"/>
          <w:szCs w:val="20"/>
        </w:rPr>
        <w:t>or</w:t>
      </w:r>
      <w:r w:rsidRPr="00C705D2">
        <w:rPr>
          <w:spacing w:val="8"/>
          <w:sz w:val="20"/>
          <w:szCs w:val="20"/>
        </w:rPr>
        <w:t xml:space="preserve"> </w:t>
      </w:r>
      <w:r w:rsidRPr="00C705D2">
        <w:rPr>
          <w:sz w:val="20"/>
          <w:szCs w:val="20"/>
        </w:rPr>
        <w:t>venues</w:t>
      </w:r>
      <w:r w:rsidRPr="00C705D2">
        <w:rPr>
          <w:spacing w:val="9"/>
          <w:sz w:val="20"/>
          <w:szCs w:val="20"/>
        </w:rPr>
        <w:t xml:space="preserve"> </w:t>
      </w:r>
      <w:r w:rsidRPr="00C705D2">
        <w:rPr>
          <w:i/>
          <w:iCs/>
          <w:sz w:val="20"/>
          <w:szCs w:val="20"/>
        </w:rPr>
        <w:t>(if</w:t>
      </w:r>
      <w:r w:rsidRPr="00C705D2">
        <w:rPr>
          <w:i/>
          <w:iCs/>
          <w:spacing w:val="10"/>
          <w:sz w:val="20"/>
          <w:szCs w:val="20"/>
        </w:rPr>
        <w:t xml:space="preserve"> </w:t>
      </w:r>
      <w:r w:rsidRPr="00C705D2">
        <w:rPr>
          <w:i/>
          <w:iCs/>
          <w:spacing w:val="-2"/>
          <w:sz w:val="20"/>
          <w:szCs w:val="20"/>
        </w:rPr>
        <w:t>applicable)</w:t>
      </w:r>
    </w:p>
    <w:p w14:paraId="4E950BB5" w14:textId="77777777" w:rsidR="00A16CD3" w:rsidRPr="00C705D2" w:rsidRDefault="00A16CD3">
      <w:pPr>
        <w:pStyle w:val="BodyText"/>
        <w:kinsoku w:val="0"/>
        <w:overflowPunct w:val="0"/>
        <w:rPr>
          <w:i/>
          <w:iCs/>
        </w:rPr>
      </w:pPr>
    </w:p>
    <w:p w14:paraId="46EEEFFA" w14:textId="77777777" w:rsidR="00A16CD3" w:rsidRPr="00C705D2" w:rsidRDefault="00A16CD3">
      <w:pPr>
        <w:pStyle w:val="ListParagraph"/>
        <w:numPr>
          <w:ilvl w:val="0"/>
          <w:numId w:val="1"/>
        </w:numPr>
        <w:tabs>
          <w:tab w:val="left" w:pos="386"/>
        </w:tabs>
        <w:kinsoku w:val="0"/>
        <w:overflowPunct w:val="0"/>
        <w:spacing w:before="1"/>
        <w:ind w:left="386" w:hanging="222"/>
        <w:rPr>
          <w:spacing w:val="-2"/>
          <w:sz w:val="20"/>
          <w:szCs w:val="20"/>
        </w:rPr>
      </w:pPr>
      <w:r w:rsidRPr="00C705D2">
        <w:rPr>
          <w:sz w:val="20"/>
          <w:szCs w:val="20"/>
        </w:rPr>
        <w:t>Signed</w:t>
      </w:r>
      <w:r w:rsidRPr="00C705D2">
        <w:rPr>
          <w:spacing w:val="-6"/>
          <w:sz w:val="20"/>
          <w:szCs w:val="20"/>
        </w:rPr>
        <w:t xml:space="preserve"> </w:t>
      </w:r>
      <w:r w:rsidRPr="00C705D2">
        <w:rPr>
          <w:spacing w:val="-2"/>
          <w:sz w:val="20"/>
          <w:szCs w:val="20"/>
        </w:rPr>
        <w:t>declaration</w:t>
      </w:r>
    </w:p>
    <w:p w14:paraId="57791FC3" w14:textId="77777777" w:rsidR="006E2329" w:rsidRPr="00C705D2" w:rsidRDefault="006E2329" w:rsidP="00CC6FC1">
      <w:pPr>
        <w:pStyle w:val="ListParagraph"/>
        <w:rPr>
          <w:spacing w:val="-2"/>
          <w:sz w:val="20"/>
          <w:szCs w:val="20"/>
        </w:rPr>
      </w:pPr>
    </w:p>
    <w:p w14:paraId="5CC462CA" w14:textId="77777777" w:rsidR="006E2329" w:rsidRPr="00C705D2" w:rsidRDefault="006E2329" w:rsidP="006E2329">
      <w:pPr>
        <w:pStyle w:val="ListParagraph"/>
        <w:numPr>
          <w:ilvl w:val="0"/>
          <w:numId w:val="1"/>
        </w:numPr>
        <w:tabs>
          <w:tab w:val="left" w:pos="386"/>
        </w:tabs>
        <w:kinsoku w:val="0"/>
        <w:overflowPunct w:val="0"/>
        <w:spacing w:before="1"/>
        <w:ind w:left="386" w:hanging="222"/>
        <w:rPr>
          <w:spacing w:val="-2"/>
          <w:sz w:val="20"/>
          <w:szCs w:val="20"/>
        </w:rPr>
      </w:pPr>
      <w:r w:rsidRPr="00C705D2">
        <w:rPr>
          <w:spacing w:val="-2"/>
          <w:sz w:val="20"/>
          <w:szCs w:val="20"/>
        </w:rPr>
        <w:t xml:space="preserve">Constitution, governing document, or articles of association as a single PDF </w:t>
      </w:r>
      <w:r w:rsidRPr="00C705D2">
        <w:rPr>
          <w:i/>
          <w:iCs/>
          <w:spacing w:val="-2"/>
          <w:sz w:val="20"/>
          <w:szCs w:val="20"/>
        </w:rPr>
        <w:t>(required for non-charity organisations</w:t>
      </w:r>
      <w:r w:rsidR="004A3A9A">
        <w:rPr>
          <w:i/>
          <w:iCs/>
          <w:spacing w:val="-2"/>
          <w:sz w:val="20"/>
          <w:szCs w:val="20"/>
        </w:rPr>
        <w:t xml:space="preserve"> only</w:t>
      </w:r>
      <w:r w:rsidRPr="00C705D2">
        <w:rPr>
          <w:i/>
          <w:iCs/>
          <w:spacing w:val="-2"/>
          <w:sz w:val="20"/>
          <w:szCs w:val="20"/>
        </w:rPr>
        <w:t>)</w:t>
      </w:r>
    </w:p>
    <w:p w14:paraId="750ECF3F" w14:textId="77777777" w:rsidR="006E2329" w:rsidRPr="00C705D2" w:rsidRDefault="006E2329" w:rsidP="00CC6FC1">
      <w:pPr>
        <w:pStyle w:val="ListParagraph"/>
        <w:rPr>
          <w:spacing w:val="-2"/>
          <w:sz w:val="20"/>
          <w:szCs w:val="20"/>
        </w:rPr>
      </w:pPr>
    </w:p>
    <w:p w14:paraId="5431AB5B" w14:textId="77777777" w:rsidR="006E2329" w:rsidRPr="00C705D2" w:rsidRDefault="006E2329" w:rsidP="00CC6FC1">
      <w:pPr>
        <w:pStyle w:val="ListParagraph"/>
        <w:numPr>
          <w:ilvl w:val="0"/>
          <w:numId w:val="1"/>
        </w:numPr>
        <w:tabs>
          <w:tab w:val="left" w:pos="386"/>
        </w:tabs>
        <w:kinsoku w:val="0"/>
        <w:overflowPunct w:val="0"/>
        <w:spacing w:before="1"/>
        <w:ind w:left="386" w:hanging="222"/>
        <w:rPr>
          <w:spacing w:val="-2"/>
          <w:sz w:val="20"/>
          <w:szCs w:val="20"/>
        </w:rPr>
      </w:pPr>
      <w:r w:rsidRPr="00C705D2">
        <w:rPr>
          <w:spacing w:val="-2"/>
          <w:sz w:val="20"/>
          <w:szCs w:val="20"/>
        </w:rPr>
        <w:t xml:space="preserve">Evidence of a bank account in the name of the applicant organisation </w:t>
      </w:r>
      <w:r w:rsidRPr="00C705D2">
        <w:rPr>
          <w:i/>
          <w:iCs/>
          <w:spacing w:val="-2"/>
          <w:sz w:val="20"/>
          <w:szCs w:val="20"/>
        </w:rPr>
        <w:t>(organisations only)</w:t>
      </w:r>
    </w:p>
    <w:sectPr w:rsidR="006E2329" w:rsidRPr="00C705D2" w:rsidSect="00CC6FC1">
      <w:headerReference w:type="default" r:id="rId31"/>
      <w:footerReference w:type="default" r:id="rId32"/>
      <w:pgSz w:w="11906" w:h="16838"/>
      <w:pgMar w:top="1760" w:right="1133" w:bottom="920" w:left="1275" w:header="1441" w:footer="64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ECD21" w14:textId="77777777" w:rsidR="002061A6" w:rsidRDefault="002061A6">
      <w:r>
        <w:separator/>
      </w:r>
    </w:p>
  </w:endnote>
  <w:endnote w:type="continuationSeparator" w:id="0">
    <w:p w14:paraId="135A3B0F" w14:textId="77777777" w:rsidR="002061A6" w:rsidRDefault="00206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0259241"/>
      <w:docPartObj>
        <w:docPartGallery w:val="Page Numbers (Bottom of Page)"/>
        <w:docPartUnique/>
      </w:docPartObj>
    </w:sdtPr>
    <w:sdtContent>
      <w:p w14:paraId="0E5EC88A" w14:textId="77777777" w:rsidR="00380CBC" w:rsidRDefault="00380CBC">
        <w:pPr>
          <w:pStyle w:val="Footer"/>
          <w:jc w:val="center"/>
        </w:pPr>
        <w:r>
          <w:fldChar w:fldCharType="begin"/>
        </w:r>
        <w:r>
          <w:instrText>PAGE   \* MERGEFORMAT</w:instrText>
        </w:r>
        <w:r>
          <w:fldChar w:fldCharType="separate"/>
        </w:r>
        <w:r>
          <w:t>2</w:t>
        </w:r>
        <w:r>
          <w:fldChar w:fldCharType="end"/>
        </w:r>
      </w:p>
    </w:sdtContent>
  </w:sdt>
  <w:p w14:paraId="654004D0" w14:textId="77777777" w:rsidR="00A16CD3" w:rsidRDefault="00A16CD3">
    <w:pPr>
      <w:pStyle w:val="BodyText"/>
      <w:kinsoku w:val="0"/>
      <w:overflowPunct w:val="0"/>
      <w:spacing w:line="14" w:lineRule="auto"/>
      <w:rPr>
        <w:rFonts w:ascii="Times New Roman" w:hAnsi="Times New Roman" w:cs="Times New Roman"/>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7A4C" w14:textId="77777777" w:rsidR="00A16CD3" w:rsidRDefault="00000000">
    <w:pPr>
      <w:pStyle w:val="BodyText"/>
      <w:kinsoku w:val="0"/>
      <w:overflowPunct w:val="0"/>
      <w:spacing w:line="14" w:lineRule="auto"/>
      <w:rPr>
        <w:rFonts w:ascii="Times New Roman" w:hAnsi="Times New Roman" w:cs="Times New Roman"/>
      </w:rPr>
    </w:pPr>
    <w:r>
      <w:rPr>
        <w:noProof/>
      </w:rPr>
      <w:pict w14:anchorId="4CE951DF">
        <v:shapetype id="_x0000_t202" coordsize="21600,21600" o:spt="202" path="m,l,21600r21600,l21600,xe">
          <v:stroke joinstyle="miter"/>
          <v:path gradientshapeok="t" o:connecttype="rect"/>
        </v:shapetype>
        <v:shape id="_x0000_s1043" type="#_x0000_t202" style="position:absolute;margin-left:71pt;margin-top:794.9pt;width:96.25pt;height:12.65pt;z-index:-251620352;mso-position-horizontal-relative:page;mso-position-vertical-relative:page" o:allowincell="f" filled="f" stroked="f">
          <v:textbox inset="0,0,0,0">
            <w:txbxContent>
              <w:p w14:paraId="1230A843" w14:textId="77777777" w:rsidR="00A16CD3" w:rsidRDefault="00A16CD3">
                <w:pPr>
                  <w:pStyle w:val="BodyText"/>
                  <w:kinsoku w:val="0"/>
                  <w:overflowPunct w:val="0"/>
                  <w:spacing w:before="24"/>
                  <w:ind w:left="20"/>
                  <w:rPr>
                    <w:i/>
                    <w:iCs/>
                    <w:spacing w:val="-2"/>
                    <w:w w:val="105"/>
                    <w:sz w:val="16"/>
                    <w:szCs w:val="16"/>
                  </w:rPr>
                </w:pPr>
                <w:hyperlink r:id="rId1" w:history="1">
                  <w:r>
                    <w:rPr>
                      <w:i/>
                      <w:iCs/>
                      <w:spacing w:val="-2"/>
                      <w:w w:val="105"/>
                      <w:sz w:val="16"/>
                      <w:szCs w:val="16"/>
                    </w:rPr>
                    <w:t>www.makiyafoundation.org</w:t>
                  </w:r>
                </w:hyperlink>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EFC79" w14:textId="77777777" w:rsidR="00A16CD3" w:rsidRDefault="00000000">
    <w:pPr>
      <w:pStyle w:val="BodyText"/>
      <w:kinsoku w:val="0"/>
      <w:overflowPunct w:val="0"/>
      <w:spacing w:line="14" w:lineRule="auto"/>
      <w:rPr>
        <w:rFonts w:ascii="Times New Roman" w:hAnsi="Times New Roman" w:cs="Times New Roman"/>
      </w:rPr>
    </w:pPr>
    <w:r>
      <w:rPr>
        <w:noProof/>
      </w:rPr>
      <w:pict w14:anchorId="1DEDF8FF">
        <v:shapetype id="_x0000_t202" coordsize="21600,21600" o:spt="202" path="m,l,21600r21600,l21600,xe">
          <v:stroke joinstyle="miter"/>
          <v:path gradientshapeok="t" o:connecttype="rect"/>
        </v:shapetype>
        <v:shape id="_x0000_s1027" type="#_x0000_t202" style="position:absolute;margin-left:71pt;margin-top:794.9pt;width:96.25pt;height:12.65pt;z-index:-251653120;mso-position-horizontal-relative:page;mso-position-vertical-relative:page" o:allowincell="f" filled="f" stroked="f">
          <v:textbox inset="0,0,0,0">
            <w:txbxContent>
              <w:p w14:paraId="1F06FA65" w14:textId="53AA4DC1" w:rsidR="00A16CD3" w:rsidRDefault="00A16CD3">
                <w:pPr>
                  <w:pStyle w:val="BodyText"/>
                  <w:kinsoku w:val="0"/>
                  <w:overflowPunct w:val="0"/>
                  <w:spacing w:before="24"/>
                  <w:ind w:left="20"/>
                </w:pPr>
                <w:hyperlink r:id="rId1" w:history="1">
                  <w:r>
                    <w:rPr>
                      <w:i/>
                      <w:iCs/>
                      <w:spacing w:val="-2"/>
                      <w:w w:val="105"/>
                      <w:sz w:val="16"/>
                      <w:szCs w:val="16"/>
                    </w:rPr>
                    <w:t>www.makiyafoundation.org</w:t>
                  </w:r>
                </w:hyperlink>
                <w:r w:rsidR="00C535A1">
                  <w:t xml:space="preserve"> </w:t>
                </w:r>
              </w:p>
              <w:p w14:paraId="0B1D08F6" w14:textId="77777777" w:rsidR="00C535A1" w:rsidRDefault="00C535A1" w:rsidP="00C535A1">
                <w:pPr>
                  <w:pStyle w:val="BodyText"/>
                  <w:kinsoku w:val="0"/>
                  <w:overflowPunct w:val="0"/>
                  <w:spacing w:before="24"/>
                  <w:rPr>
                    <w:i/>
                    <w:iCs/>
                    <w:spacing w:val="-2"/>
                    <w:w w:val="105"/>
                    <w:sz w:val="16"/>
                    <w:szCs w:val="16"/>
                  </w:rPr>
                </w:pP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3317614"/>
      <w:docPartObj>
        <w:docPartGallery w:val="Page Numbers (Bottom of Page)"/>
        <w:docPartUnique/>
      </w:docPartObj>
    </w:sdtPr>
    <w:sdtContent>
      <w:p w14:paraId="177201C7" w14:textId="77777777" w:rsidR="00380CBC" w:rsidRDefault="00380CBC">
        <w:pPr>
          <w:pStyle w:val="Footer"/>
          <w:jc w:val="center"/>
        </w:pPr>
        <w:r>
          <w:fldChar w:fldCharType="begin"/>
        </w:r>
        <w:r>
          <w:instrText>PAGE   \* MERGEFORMAT</w:instrText>
        </w:r>
        <w:r>
          <w:fldChar w:fldCharType="separate"/>
        </w:r>
        <w:r>
          <w:t>2</w:t>
        </w:r>
        <w:r>
          <w:fldChar w:fldCharType="end"/>
        </w:r>
      </w:p>
    </w:sdtContent>
  </w:sdt>
  <w:p w14:paraId="0BBAE2C6" w14:textId="77777777" w:rsidR="00A16CD3" w:rsidRDefault="00A16CD3">
    <w:pPr>
      <w:pStyle w:val="BodyText"/>
      <w:kinsoku w:val="0"/>
      <w:overflowPunct w:val="0"/>
      <w:spacing w:line="14" w:lineRule="auto"/>
      <w:rPr>
        <w:rFonts w:ascii="Times New Roman" w:hAnsi="Times New Roman" w:cs="Times New Roman"/>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4B488" w14:textId="77777777" w:rsidR="00A16CD3" w:rsidRDefault="00000000">
    <w:pPr>
      <w:pStyle w:val="BodyText"/>
      <w:kinsoku w:val="0"/>
      <w:overflowPunct w:val="0"/>
      <w:spacing w:line="14" w:lineRule="auto"/>
      <w:rPr>
        <w:rFonts w:ascii="Times New Roman" w:hAnsi="Times New Roman" w:cs="Times New Roman"/>
      </w:rPr>
    </w:pPr>
    <w:r>
      <w:rPr>
        <w:noProof/>
      </w:rPr>
      <w:pict w14:anchorId="44051B27">
        <v:shapetype id="_x0000_t202" coordsize="21600,21600" o:spt="202" path="m,l,21600r21600,l21600,xe">
          <v:stroke joinstyle="miter"/>
          <v:path gradientshapeok="t" o:connecttype="rect"/>
        </v:shapetype>
        <v:shape id="_x0000_s1030" type="#_x0000_t202" style="position:absolute;margin-left:71pt;margin-top:794.9pt;width:96.25pt;height:12.65pt;z-index:-251646976;mso-position-horizontal-relative:page;mso-position-vertical-relative:page" o:allowincell="f" filled="f" stroked="f">
          <v:textbox inset="0,0,0,0">
            <w:txbxContent>
              <w:p w14:paraId="4E0F0777" w14:textId="77777777" w:rsidR="00A16CD3" w:rsidRDefault="00A16CD3">
                <w:pPr>
                  <w:pStyle w:val="BodyText"/>
                  <w:kinsoku w:val="0"/>
                  <w:overflowPunct w:val="0"/>
                  <w:spacing w:before="24"/>
                  <w:ind w:left="20"/>
                  <w:rPr>
                    <w:i/>
                    <w:iCs/>
                    <w:spacing w:val="-2"/>
                    <w:w w:val="105"/>
                    <w:sz w:val="16"/>
                    <w:szCs w:val="16"/>
                  </w:rPr>
                </w:pPr>
                <w:hyperlink r:id="rId1" w:history="1">
                  <w:r>
                    <w:rPr>
                      <w:i/>
                      <w:iCs/>
                      <w:spacing w:val="-2"/>
                      <w:w w:val="105"/>
                      <w:sz w:val="16"/>
                      <w:szCs w:val="16"/>
                    </w:rPr>
                    <w:t>www.makiyafoundation.org</w:t>
                  </w:r>
                </w:hyperlink>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69A52" w14:textId="77777777" w:rsidR="00A16CD3" w:rsidRDefault="00000000">
    <w:pPr>
      <w:pStyle w:val="BodyText"/>
      <w:kinsoku w:val="0"/>
      <w:overflowPunct w:val="0"/>
      <w:spacing w:line="14" w:lineRule="auto"/>
      <w:rPr>
        <w:rFonts w:ascii="Times New Roman" w:hAnsi="Times New Roman" w:cs="Times New Roman"/>
      </w:rPr>
    </w:pPr>
    <w:r>
      <w:rPr>
        <w:noProof/>
      </w:rPr>
      <w:pict w14:anchorId="0BE6DC5D">
        <v:shapetype id="_x0000_t202" coordsize="21600,21600" o:spt="202" path="m,l,21600r21600,l21600,xe">
          <v:stroke joinstyle="miter"/>
          <v:path gradientshapeok="t" o:connecttype="rect"/>
        </v:shapetype>
        <v:shape id="_x0000_s1032" type="#_x0000_t202" style="position:absolute;margin-left:71pt;margin-top:794.9pt;width:96.25pt;height:12.65pt;z-index:-251642880;mso-position-horizontal-relative:page;mso-position-vertical-relative:page" o:allowincell="f" filled="f" stroked="f">
          <v:textbox style="mso-next-textbox:#_x0000_s1032" inset="0,0,0,0">
            <w:txbxContent>
              <w:p w14:paraId="6FCB2B7B" w14:textId="77777777" w:rsidR="00A16CD3" w:rsidRDefault="00A16CD3">
                <w:pPr>
                  <w:pStyle w:val="BodyText"/>
                  <w:kinsoku w:val="0"/>
                  <w:overflowPunct w:val="0"/>
                  <w:spacing w:before="24"/>
                  <w:ind w:left="20"/>
                  <w:rPr>
                    <w:i/>
                    <w:iCs/>
                    <w:spacing w:val="-2"/>
                    <w:w w:val="105"/>
                    <w:sz w:val="16"/>
                    <w:szCs w:val="16"/>
                  </w:rPr>
                </w:pPr>
                <w:hyperlink r:id="rId1" w:history="1">
                  <w:r>
                    <w:rPr>
                      <w:i/>
                      <w:iCs/>
                      <w:spacing w:val="-2"/>
                      <w:w w:val="105"/>
                      <w:sz w:val="16"/>
                      <w:szCs w:val="16"/>
                    </w:rPr>
                    <w:t>www.makiyafoundation.org</w:t>
                  </w:r>
                </w:hyperlink>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00801" w14:textId="77777777" w:rsidR="00A16CD3" w:rsidRDefault="00000000">
    <w:pPr>
      <w:pStyle w:val="BodyText"/>
      <w:kinsoku w:val="0"/>
      <w:overflowPunct w:val="0"/>
      <w:spacing w:line="14" w:lineRule="auto"/>
      <w:rPr>
        <w:rFonts w:ascii="Times New Roman" w:hAnsi="Times New Roman" w:cs="Times New Roman"/>
      </w:rPr>
    </w:pPr>
    <w:r>
      <w:rPr>
        <w:noProof/>
      </w:rPr>
      <w:pict w14:anchorId="55D5814D">
        <v:shapetype id="_x0000_t202" coordsize="21600,21600" o:spt="202" path="m,l,21600r21600,l21600,xe">
          <v:stroke joinstyle="miter"/>
          <v:path gradientshapeok="t" o:connecttype="rect"/>
        </v:shapetype>
        <v:shape id="_x0000_s1034" type="#_x0000_t202" style="position:absolute;margin-left:71pt;margin-top:794.9pt;width:96.25pt;height:12.65pt;z-index:-251638784;mso-position-horizontal-relative:page;mso-position-vertical-relative:page" o:allowincell="f" filled="f" stroked="f">
          <v:textbox inset="0,0,0,0">
            <w:txbxContent>
              <w:p w14:paraId="40B413D9" w14:textId="77777777" w:rsidR="00A16CD3" w:rsidRDefault="00A16CD3">
                <w:pPr>
                  <w:pStyle w:val="BodyText"/>
                  <w:kinsoku w:val="0"/>
                  <w:overflowPunct w:val="0"/>
                  <w:spacing w:before="24"/>
                  <w:ind w:left="20"/>
                  <w:rPr>
                    <w:i/>
                    <w:iCs/>
                    <w:spacing w:val="-2"/>
                    <w:w w:val="105"/>
                    <w:sz w:val="16"/>
                    <w:szCs w:val="16"/>
                  </w:rPr>
                </w:pPr>
                <w:hyperlink r:id="rId1" w:history="1">
                  <w:r>
                    <w:rPr>
                      <w:i/>
                      <w:iCs/>
                      <w:spacing w:val="-2"/>
                      <w:w w:val="105"/>
                      <w:sz w:val="16"/>
                      <w:szCs w:val="16"/>
                    </w:rPr>
                    <w:t>www.makiyafoundation.org</w:t>
                  </w:r>
                </w:hyperlink>
              </w:p>
            </w:txbxContent>
          </v:textbox>
          <w10:wrap anchorx="page" anchory="page"/>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53DAF" w14:textId="77777777" w:rsidR="00A16CD3" w:rsidRDefault="00000000">
    <w:pPr>
      <w:pStyle w:val="BodyText"/>
      <w:kinsoku w:val="0"/>
      <w:overflowPunct w:val="0"/>
      <w:spacing w:line="14" w:lineRule="auto"/>
      <w:rPr>
        <w:rFonts w:ascii="Times New Roman" w:hAnsi="Times New Roman" w:cs="Times New Roman"/>
      </w:rPr>
    </w:pPr>
    <w:r>
      <w:rPr>
        <w:noProof/>
      </w:rPr>
      <w:pict w14:anchorId="590E9567">
        <v:shapetype id="_x0000_t202" coordsize="21600,21600" o:spt="202" path="m,l,21600r21600,l21600,xe">
          <v:stroke joinstyle="miter"/>
          <v:path gradientshapeok="t" o:connecttype="rect"/>
        </v:shapetype>
        <v:shape id="_x0000_s1036" type="#_x0000_t202" style="position:absolute;margin-left:71pt;margin-top:794.9pt;width:96.25pt;height:12.65pt;z-index:-251634688;mso-position-horizontal-relative:page;mso-position-vertical-relative:page" o:allowincell="f" filled="f" stroked="f">
          <v:textbox style="mso-next-textbox:#_x0000_s1036" inset="0,0,0,0">
            <w:txbxContent>
              <w:p w14:paraId="627DAE2B" w14:textId="77777777" w:rsidR="00A16CD3" w:rsidRDefault="00A16CD3">
                <w:pPr>
                  <w:pStyle w:val="BodyText"/>
                  <w:kinsoku w:val="0"/>
                  <w:overflowPunct w:val="0"/>
                  <w:spacing w:before="24"/>
                  <w:ind w:left="20"/>
                  <w:rPr>
                    <w:i/>
                    <w:iCs/>
                    <w:spacing w:val="-2"/>
                    <w:w w:val="105"/>
                    <w:sz w:val="16"/>
                    <w:szCs w:val="16"/>
                  </w:rPr>
                </w:pPr>
                <w:hyperlink r:id="rId1" w:history="1">
                  <w:r>
                    <w:rPr>
                      <w:i/>
                      <w:iCs/>
                      <w:spacing w:val="-2"/>
                      <w:w w:val="105"/>
                      <w:sz w:val="16"/>
                      <w:szCs w:val="16"/>
                    </w:rPr>
                    <w:t>www.makiyafoundation.org</w:t>
                  </w:r>
                </w:hyperlink>
              </w:p>
            </w:txbxContent>
          </v:textbox>
          <w10:wrap anchorx="page" anchory="page"/>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4946F" w14:textId="10CA74B2" w:rsidR="00A16CD3" w:rsidRDefault="00C535A1">
    <w:pPr>
      <w:pStyle w:val="BodyText"/>
      <w:kinsoku w:val="0"/>
      <w:overflowPunct w:val="0"/>
      <w:spacing w:line="14" w:lineRule="auto"/>
      <w:rPr>
        <w:rFonts w:ascii="Times New Roman" w:hAnsi="Times New Roman" w:cs="Times New Roman"/>
      </w:rPr>
    </w:pPr>
    <w:r>
      <w:rPr>
        <w:noProof/>
      </w:rPr>
      <mc:AlternateContent>
        <mc:Choice Requires="wps">
          <w:drawing>
            <wp:anchor distT="0" distB="0" distL="114300" distR="114300" simplePos="0" relativeHeight="251687936" behindDoc="1" locked="0" layoutInCell="0" allowOverlap="1" wp14:anchorId="1F8666AA" wp14:editId="09FB8282">
              <wp:simplePos x="0" y="0"/>
              <wp:positionH relativeFrom="page">
                <wp:posOffset>901700</wp:posOffset>
              </wp:positionH>
              <wp:positionV relativeFrom="page">
                <wp:posOffset>10095230</wp:posOffset>
              </wp:positionV>
              <wp:extent cx="1222375" cy="160655"/>
              <wp:effectExtent l="0" t="0" r="0" b="2540"/>
              <wp:wrapNone/>
              <wp:docPr id="19586908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237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F8545E" w14:textId="77777777" w:rsidR="00A16CD3" w:rsidRDefault="00A16CD3">
                          <w:pPr>
                            <w:pStyle w:val="BodyText"/>
                            <w:kinsoku w:val="0"/>
                            <w:overflowPunct w:val="0"/>
                            <w:spacing w:before="24"/>
                            <w:ind w:left="20"/>
                            <w:rPr>
                              <w:i/>
                              <w:iCs/>
                              <w:spacing w:val="-2"/>
                              <w:w w:val="105"/>
                              <w:sz w:val="16"/>
                              <w:szCs w:val="16"/>
                            </w:rPr>
                          </w:pPr>
                          <w:hyperlink r:id="rId1" w:history="1">
                            <w:r>
                              <w:rPr>
                                <w:i/>
                                <w:iCs/>
                                <w:spacing w:val="-2"/>
                                <w:w w:val="105"/>
                                <w:sz w:val="16"/>
                                <w:szCs w:val="16"/>
                              </w:rPr>
                              <w:t>www.makiyafoundation.org</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8666AA" id="_x0000_t202" coordsize="21600,21600" o:spt="202" path="m,l,21600r21600,l21600,xe">
              <v:stroke joinstyle="miter"/>
              <v:path gradientshapeok="t" o:connecttype="rect"/>
            </v:shapetype>
            <v:shape id="Text Box 3" o:spid="_x0000_s1026" type="#_x0000_t202" style="position:absolute;margin-left:71pt;margin-top:794.9pt;width:96.25pt;height:12.65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" o:allowincell="f" filled="f" stroked="f">
              <v:textbox inset="0,0,0,0">
                <w:txbxContent>
                  <w:p w14:paraId="42F8545E" w14:textId="77777777" w:rsidR="00A16CD3" w:rsidRDefault="00A16CD3">
                    <w:pPr>
                      <w:pStyle w:val="BodyText"/>
                      <w:kinsoku w:val="0"/>
                      <w:overflowPunct w:val="0"/>
                      <w:spacing w:before="24"/>
                      <w:ind w:left="20"/>
                      <w:rPr>
                        <w:i/>
                        <w:iCs/>
                        <w:spacing w:val="-2"/>
                        <w:w w:val="105"/>
                        <w:sz w:val="16"/>
                        <w:szCs w:val="16"/>
                      </w:rPr>
                    </w:pPr>
                    <w:hyperlink r:id="rId2" w:history="1">
                      <w:r>
                        <w:rPr>
                          <w:i/>
                          <w:iCs/>
                          <w:spacing w:val="-2"/>
                          <w:w w:val="105"/>
                          <w:sz w:val="16"/>
                          <w:szCs w:val="16"/>
                        </w:rPr>
                        <w:t>www.makiyafoundation.org</w:t>
                      </w:r>
                    </w:hyperlink>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B01F3" w14:textId="77777777" w:rsidR="00A16CD3" w:rsidRDefault="00000000">
    <w:pPr>
      <w:pStyle w:val="BodyText"/>
      <w:kinsoku w:val="0"/>
      <w:overflowPunct w:val="0"/>
      <w:spacing w:line="14" w:lineRule="auto"/>
      <w:rPr>
        <w:rFonts w:ascii="Times New Roman" w:hAnsi="Times New Roman" w:cs="Times New Roman"/>
      </w:rPr>
    </w:pPr>
    <w:r>
      <w:rPr>
        <w:noProof/>
      </w:rPr>
      <w:pict w14:anchorId="36DAD9F1">
        <v:shapetype id="_x0000_t202" coordsize="21600,21600" o:spt="202" path="m,l,21600r21600,l21600,xe">
          <v:stroke joinstyle="miter"/>
          <v:path gradientshapeok="t" o:connecttype="rect"/>
        </v:shapetype>
        <v:shape id="_x0000_s1041" type="#_x0000_t202" style="position:absolute;margin-left:71pt;margin-top:794.9pt;width:96.25pt;height:12.65pt;z-index:-251624448;mso-position-horizontal-relative:page;mso-position-vertical-relative:page" o:allowincell="f" filled="f" stroked="f">
          <v:textbox inset="0,0,0,0">
            <w:txbxContent>
              <w:p w14:paraId="0C328DA1" w14:textId="77777777" w:rsidR="00A16CD3" w:rsidRDefault="00A16CD3">
                <w:pPr>
                  <w:pStyle w:val="BodyText"/>
                  <w:kinsoku w:val="0"/>
                  <w:overflowPunct w:val="0"/>
                  <w:spacing w:before="24"/>
                  <w:ind w:left="20"/>
                  <w:rPr>
                    <w:i/>
                    <w:iCs/>
                    <w:spacing w:val="-2"/>
                    <w:w w:val="105"/>
                    <w:sz w:val="16"/>
                    <w:szCs w:val="16"/>
                  </w:rPr>
                </w:pPr>
                <w:hyperlink r:id="rId1" w:history="1">
                  <w:r>
                    <w:rPr>
                      <w:i/>
                      <w:iCs/>
                      <w:spacing w:val="-2"/>
                      <w:w w:val="105"/>
                      <w:sz w:val="16"/>
                      <w:szCs w:val="16"/>
                    </w:rPr>
                    <w:t>www.makiyafoundation.org</w:t>
                  </w:r>
                </w:hyperlink>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9BA1E" w14:textId="77777777" w:rsidR="002061A6" w:rsidRDefault="002061A6">
      <w:r>
        <w:separator/>
      </w:r>
    </w:p>
  </w:footnote>
  <w:footnote w:type="continuationSeparator" w:id="0">
    <w:p w14:paraId="07044694" w14:textId="77777777" w:rsidR="002061A6" w:rsidRDefault="002061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EAE99" w14:textId="77777777" w:rsidR="00A16CD3" w:rsidRDefault="00000000">
    <w:pPr>
      <w:pStyle w:val="BodyText"/>
      <w:kinsoku w:val="0"/>
      <w:overflowPunct w:val="0"/>
      <w:spacing w:line="14" w:lineRule="auto"/>
      <w:rPr>
        <w:rFonts w:ascii="Times New Roman" w:hAnsi="Times New Roman" w:cs="Times New Roman"/>
      </w:rPr>
    </w:pPr>
    <w:r>
      <w:rPr>
        <w:noProof/>
      </w:rPr>
      <w:pict w14:anchorId="35F1F26C">
        <v:shapetype id="_x0000_t202" coordsize="21600,21600" o:spt="202" path="m,l,21600r21600,l21600,xe">
          <v:stroke joinstyle="miter"/>
          <v:path gradientshapeok="t" o:connecttype="rect"/>
        </v:shapetype>
        <v:shape id="_x0000_s1026" type="#_x0000_t202" style="position:absolute;margin-left:71pt;margin-top:71.05pt;width:191.05pt;height:18pt;z-index:-251655168;mso-position-horizontal-relative:page;mso-position-vertical-relative:page" o:allowincell="f" filled="f" stroked="f">
          <v:textbox inset="0,0,0,0">
            <w:txbxContent>
              <w:p w14:paraId="555C8EDE" w14:textId="77777777" w:rsidR="00A16CD3" w:rsidRDefault="00A16CD3">
                <w:pPr>
                  <w:pStyle w:val="BodyText"/>
                  <w:kinsoku w:val="0"/>
                  <w:overflowPunct w:val="0"/>
                  <w:spacing w:before="27"/>
                  <w:ind w:left="20"/>
                  <w:rPr>
                    <w:b/>
                    <w:bCs/>
                    <w:spacing w:val="-4"/>
                    <w:sz w:val="24"/>
                    <w:szCs w:val="24"/>
                  </w:rPr>
                </w:pPr>
                <w:r>
                  <w:rPr>
                    <w:b/>
                    <w:bCs/>
                    <w:spacing w:val="-4"/>
                    <w:sz w:val="24"/>
                    <w:szCs w:val="24"/>
                  </w:rPr>
                  <w:t>Section</w:t>
                </w:r>
                <w:r>
                  <w:rPr>
                    <w:b/>
                    <w:bCs/>
                    <w:spacing w:val="-7"/>
                    <w:sz w:val="24"/>
                    <w:szCs w:val="24"/>
                  </w:rPr>
                  <w:t xml:space="preserve"> </w:t>
                </w:r>
                <w:r>
                  <w:rPr>
                    <w:b/>
                    <w:bCs/>
                    <w:spacing w:val="-4"/>
                    <w:sz w:val="24"/>
                    <w:szCs w:val="24"/>
                  </w:rPr>
                  <w:t>1</w:t>
                </w:r>
                <w:r>
                  <w:rPr>
                    <w:b/>
                    <w:bCs/>
                    <w:spacing w:val="-7"/>
                    <w:sz w:val="24"/>
                    <w:szCs w:val="24"/>
                  </w:rPr>
                  <w:t xml:space="preserve"> </w:t>
                </w:r>
                <w:r>
                  <w:rPr>
                    <w:b/>
                    <w:bCs/>
                    <w:spacing w:val="-4"/>
                    <w:sz w:val="24"/>
                    <w:szCs w:val="24"/>
                  </w:rPr>
                  <w:t>—</w:t>
                </w:r>
                <w:r>
                  <w:rPr>
                    <w:b/>
                    <w:bCs/>
                    <w:spacing w:val="-6"/>
                    <w:sz w:val="24"/>
                    <w:szCs w:val="24"/>
                  </w:rPr>
                  <w:t xml:space="preserve"> </w:t>
                </w:r>
                <w:r>
                  <w:rPr>
                    <w:b/>
                    <w:bCs/>
                    <w:spacing w:val="-4"/>
                    <w:sz w:val="24"/>
                    <w:szCs w:val="24"/>
                  </w:rPr>
                  <w:t>Applicant</w:t>
                </w:r>
                <w:r>
                  <w:rPr>
                    <w:b/>
                    <w:bCs/>
                    <w:spacing w:val="-7"/>
                    <w:sz w:val="24"/>
                    <w:szCs w:val="24"/>
                  </w:rPr>
                  <w:t xml:space="preserve"> </w:t>
                </w:r>
                <w:r>
                  <w:rPr>
                    <w:b/>
                    <w:bCs/>
                    <w:spacing w:val="-4"/>
                    <w:sz w:val="24"/>
                    <w:szCs w:val="24"/>
                  </w:rPr>
                  <w:t>Information</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2EF4D" w14:textId="77777777" w:rsidR="00A16CD3" w:rsidRDefault="00000000">
    <w:pPr>
      <w:pStyle w:val="BodyText"/>
      <w:kinsoku w:val="0"/>
      <w:overflowPunct w:val="0"/>
      <w:spacing w:line="14" w:lineRule="auto"/>
      <w:rPr>
        <w:rFonts w:ascii="Times New Roman" w:hAnsi="Times New Roman" w:cs="Times New Roman"/>
      </w:rPr>
    </w:pPr>
    <w:r>
      <w:rPr>
        <w:noProof/>
      </w:rPr>
      <w:pict w14:anchorId="4D76075B">
        <v:shapetype id="_x0000_t202" coordsize="21600,21600" o:spt="202" path="m,l,21600r21600,l21600,xe">
          <v:stroke joinstyle="miter"/>
          <v:path gradientshapeok="t" o:connecttype="rect"/>
        </v:shapetype>
        <v:shape id="_x0000_s1028" type="#_x0000_t202" style="position:absolute;margin-left:71pt;margin-top:71.05pt;width:150.15pt;height:18pt;z-index:-251651072;mso-position-horizontal-relative:page;mso-position-vertical-relative:page" o:allowincell="f" filled="f" stroked="f">
          <v:textbox inset="0,0,0,0">
            <w:txbxContent>
              <w:p w14:paraId="2327DB72" w14:textId="77777777" w:rsidR="00A16CD3" w:rsidRDefault="00A16CD3">
                <w:pPr>
                  <w:pStyle w:val="BodyText"/>
                  <w:kinsoku w:val="0"/>
                  <w:overflowPunct w:val="0"/>
                  <w:spacing w:before="27"/>
                  <w:ind w:left="20"/>
                  <w:rPr>
                    <w:b/>
                    <w:bCs/>
                    <w:spacing w:val="-2"/>
                    <w:sz w:val="24"/>
                    <w:szCs w:val="24"/>
                  </w:rPr>
                </w:pPr>
                <w:r>
                  <w:rPr>
                    <w:b/>
                    <w:bCs/>
                    <w:sz w:val="24"/>
                    <w:szCs w:val="24"/>
                  </w:rPr>
                  <w:t>Section</w:t>
                </w:r>
                <w:r>
                  <w:rPr>
                    <w:b/>
                    <w:bCs/>
                    <w:spacing w:val="-1"/>
                    <w:sz w:val="24"/>
                    <w:szCs w:val="24"/>
                  </w:rPr>
                  <w:t xml:space="preserve"> </w:t>
                </w:r>
                <w:r>
                  <w:rPr>
                    <w:b/>
                    <w:bCs/>
                    <w:sz w:val="24"/>
                    <w:szCs w:val="24"/>
                  </w:rPr>
                  <w:t>2</w:t>
                </w:r>
                <w:r>
                  <w:rPr>
                    <w:b/>
                    <w:bCs/>
                    <w:spacing w:val="-2"/>
                    <w:sz w:val="24"/>
                    <w:szCs w:val="24"/>
                  </w:rPr>
                  <w:t xml:space="preserve"> </w:t>
                </w:r>
                <w:r>
                  <w:rPr>
                    <w:b/>
                    <w:bCs/>
                    <w:sz w:val="24"/>
                    <w:szCs w:val="24"/>
                  </w:rPr>
                  <w:t>—</w:t>
                </w:r>
                <w:r>
                  <w:rPr>
                    <w:b/>
                    <w:bCs/>
                    <w:spacing w:val="-1"/>
                    <w:sz w:val="24"/>
                    <w:szCs w:val="24"/>
                  </w:rPr>
                  <w:t xml:space="preserve"> </w:t>
                </w:r>
                <w:r>
                  <w:rPr>
                    <w:b/>
                    <w:bCs/>
                    <w:sz w:val="24"/>
                    <w:szCs w:val="24"/>
                  </w:rPr>
                  <w:t xml:space="preserve">Project </w:t>
                </w:r>
                <w:r>
                  <w:rPr>
                    <w:b/>
                    <w:bCs/>
                    <w:spacing w:val="-2"/>
                    <w:sz w:val="24"/>
                    <w:szCs w:val="24"/>
                  </w:rPr>
                  <w:t>Details</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70A8E" w14:textId="77777777" w:rsidR="00A16CD3" w:rsidRDefault="00A16CD3">
    <w:pPr>
      <w:pStyle w:val="BodyText"/>
      <w:kinsoku w:val="0"/>
      <w:overflowPunct w:val="0"/>
      <w:spacing w:line="14" w:lineRule="auto"/>
      <w:rPr>
        <w:rFonts w:ascii="Times New Roman" w:hAnsi="Times New Roman" w:cs="Times New Roman"/>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C3D7B" w14:textId="77777777" w:rsidR="00A16CD3" w:rsidRDefault="00000000">
    <w:pPr>
      <w:pStyle w:val="BodyText"/>
      <w:kinsoku w:val="0"/>
      <w:overflowPunct w:val="0"/>
      <w:spacing w:line="14" w:lineRule="auto"/>
      <w:rPr>
        <w:rFonts w:ascii="Times New Roman" w:hAnsi="Times New Roman" w:cs="Times New Roman"/>
      </w:rPr>
    </w:pPr>
    <w:r>
      <w:rPr>
        <w:noProof/>
      </w:rPr>
      <w:pict w14:anchorId="12EF92FE">
        <v:shapetype id="_x0000_t202" coordsize="21600,21600" o:spt="202" path="m,l,21600r21600,l21600,xe">
          <v:stroke joinstyle="miter"/>
          <v:path gradientshapeok="t" o:connecttype="rect"/>
        </v:shapetype>
        <v:shape id="_x0000_s1031" type="#_x0000_t202" style="position:absolute;margin-left:71pt;margin-top:71.05pt;width:102.65pt;height:18pt;z-index:-251644928;mso-position-horizontal-relative:page;mso-position-vertical-relative:page" o:allowincell="f" filled="f" stroked="f">
          <v:textbox style="mso-next-textbox:#_x0000_s1031" inset="0,0,0,0">
            <w:txbxContent>
              <w:p w14:paraId="1C3DEC33" w14:textId="77777777" w:rsidR="00A16CD3" w:rsidRDefault="00A16CD3">
                <w:pPr>
                  <w:pStyle w:val="BodyText"/>
                  <w:kinsoku w:val="0"/>
                  <w:overflowPunct w:val="0"/>
                  <w:spacing w:before="27"/>
                  <w:ind w:left="20"/>
                  <w:rPr>
                    <w:b/>
                    <w:bCs/>
                    <w:spacing w:val="-2"/>
                    <w:sz w:val="24"/>
                    <w:szCs w:val="24"/>
                  </w:rPr>
                </w:pPr>
                <w:r>
                  <w:rPr>
                    <w:b/>
                    <w:bCs/>
                    <w:sz w:val="24"/>
                    <w:szCs w:val="24"/>
                  </w:rPr>
                  <w:t>Section</w:t>
                </w:r>
                <w:r>
                  <w:rPr>
                    <w:b/>
                    <w:bCs/>
                    <w:spacing w:val="7"/>
                    <w:sz w:val="24"/>
                    <w:szCs w:val="24"/>
                  </w:rPr>
                  <w:t xml:space="preserve"> </w:t>
                </w:r>
                <w:r>
                  <w:rPr>
                    <w:b/>
                    <w:bCs/>
                    <w:sz w:val="24"/>
                    <w:szCs w:val="24"/>
                  </w:rPr>
                  <w:t>3</w:t>
                </w:r>
                <w:r>
                  <w:rPr>
                    <w:b/>
                    <w:bCs/>
                    <w:spacing w:val="7"/>
                    <w:sz w:val="24"/>
                    <w:szCs w:val="24"/>
                  </w:rPr>
                  <w:t xml:space="preserve"> </w:t>
                </w:r>
                <w:r>
                  <w:rPr>
                    <w:b/>
                    <w:bCs/>
                    <w:sz w:val="24"/>
                    <w:szCs w:val="24"/>
                  </w:rPr>
                  <w:t>-</w:t>
                </w:r>
                <w:r>
                  <w:rPr>
                    <w:b/>
                    <w:bCs/>
                    <w:spacing w:val="5"/>
                    <w:sz w:val="24"/>
                    <w:szCs w:val="24"/>
                  </w:rPr>
                  <w:t xml:space="preserve"> </w:t>
                </w:r>
                <w:r>
                  <w:rPr>
                    <w:b/>
                    <w:bCs/>
                    <w:spacing w:val="-2"/>
                    <w:sz w:val="24"/>
                    <w:szCs w:val="24"/>
                  </w:rPr>
                  <w:t>Budget</w:t>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62C83" w14:textId="77777777" w:rsidR="00A16CD3" w:rsidRDefault="00000000">
    <w:pPr>
      <w:pStyle w:val="BodyText"/>
      <w:kinsoku w:val="0"/>
      <w:overflowPunct w:val="0"/>
      <w:spacing w:line="14" w:lineRule="auto"/>
      <w:rPr>
        <w:rFonts w:ascii="Times New Roman" w:hAnsi="Times New Roman" w:cs="Times New Roman"/>
      </w:rPr>
    </w:pPr>
    <w:r>
      <w:rPr>
        <w:noProof/>
      </w:rPr>
      <w:pict w14:anchorId="32A09734">
        <v:shapetype id="_x0000_t202" coordsize="21600,21600" o:spt="202" path="m,l,21600r21600,l21600,xe">
          <v:stroke joinstyle="miter"/>
          <v:path gradientshapeok="t" o:connecttype="rect"/>
        </v:shapetype>
        <v:shape id="_x0000_s1033" type="#_x0000_t202" style="position:absolute;margin-left:71pt;margin-top:71.05pt;width:118.3pt;height:18pt;z-index:-251640832;mso-position-horizontal-relative:page;mso-position-vertical-relative:page" o:allowincell="f" filled="f" stroked="f">
          <v:textbox inset="0,0,0,0">
            <w:txbxContent>
              <w:p w14:paraId="75D081A5" w14:textId="77777777" w:rsidR="00A16CD3" w:rsidRDefault="00A16CD3">
                <w:pPr>
                  <w:pStyle w:val="BodyText"/>
                  <w:kinsoku w:val="0"/>
                  <w:overflowPunct w:val="0"/>
                  <w:spacing w:before="27"/>
                  <w:ind w:left="20"/>
                  <w:rPr>
                    <w:b/>
                    <w:bCs/>
                    <w:spacing w:val="-2"/>
                    <w:sz w:val="24"/>
                    <w:szCs w:val="24"/>
                  </w:rPr>
                </w:pPr>
                <w:r>
                  <w:rPr>
                    <w:b/>
                    <w:bCs/>
                    <w:sz w:val="24"/>
                    <w:szCs w:val="24"/>
                  </w:rPr>
                  <w:t>Section</w:t>
                </w:r>
                <w:r>
                  <w:rPr>
                    <w:b/>
                    <w:bCs/>
                    <w:spacing w:val="-11"/>
                    <w:sz w:val="24"/>
                    <w:szCs w:val="24"/>
                  </w:rPr>
                  <w:t xml:space="preserve"> </w:t>
                </w:r>
                <w:r>
                  <w:rPr>
                    <w:b/>
                    <w:bCs/>
                    <w:sz w:val="24"/>
                    <w:szCs w:val="24"/>
                  </w:rPr>
                  <w:t>4</w:t>
                </w:r>
                <w:r>
                  <w:rPr>
                    <w:b/>
                    <w:bCs/>
                    <w:spacing w:val="-11"/>
                    <w:sz w:val="24"/>
                    <w:szCs w:val="24"/>
                  </w:rPr>
                  <w:t xml:space="preserve"> </w:t>
                </w:r>
                <w:r>
                  <w:rPr>
                    <w:b/>
                    <w:bCs/>
                    <w:sz w:val="24"/>
                    <w:szCs w:val="24"/>
                  </w:rPr>
                  <w:t>—</w:t>
                </w:r>
                <w:r>
                  <w:rPr>
                    <w:b/>
                    <w:bCs/>
                    <w:spacing w:val="-10"/>
                    <w:sz w:val="24"/>
                    <w:szCs w:val="24"/>
                  </w:rPr>
                  <w:t xml:space="preserve"> </w:t>
                </w:r>
                <w:r>
                  <w:rPr>
                    <w:b/>
                    <w:bCs/>
                    <w:spacing w:val="-2"/>
                    <w:sz w:val="24"/>
                    <w:szCs w:val="24"/>
                  </w:rPr>
                  <w:t>Timeline</w:t>
                </w:r>
              </w:p>
            </w:txbxContent>
          </v:textbox>
          <w10:wrap anchorx="page" anchory="page"/>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3FD65" w14:textId="77777777" w:rsidR="00A16CD3" w:rsidRDefault="00000000">
    <w:pPr>
      <w:pStyle w:val="BodyText"/>
      <w:kinsoku w:val="0"/>
      <w:overflowPunct w:val="0"/>
      <w:spacing w:line="14" w:lineRule="auto"/>
      <w:rPr>
        <w:rFonts w:ascii="Times New Roman" w:hAnsi="Times New Roman" w:cs="Times New Roman"/>
      </w:rPr>
    </w:pPr>
    <w:r>
      <w:rPr>
        <w:noProof/>
      </w:rPr>
      <w:pict w14:anchorId="7ACE57E3">
        <v:shapetype id="_x0000_t202" coordsize="21600,21600" o:spt="202" path="m,l,21600r21600,l21600,xe">
          <v:stroke joinstyle="miter"/>
          <v:path gradientshapeok="t" o:connecttype="rect"/>
        </v:shapetype>
        <v:shape id="_x0000_s1035" type="#_x0000_t202" style="position:absolute;margin-left:71pt;margin-top:71.05pt;width:197pt;height:18pt;z-index:-251636736;mso-position-horizontal-relative:page;mso-position-vertical-relative:page" o:allowincell="f" filled="f" stroked="f">
          <v:textbox style="mso-next-textbox:#_x0000_s1035" inset="0,0,0,0">
            <w:txbxContent>
              <w:p w14:paraId="1FCC6E04" w14:textId="77777777" w:rsidR="00A16CD3" w:rsidRDefault="00A16CD3">
                <w:pPr>
                  <w:pStyle w:val="BodyText"/>
                  <w:kinsoku w:val="0"/>
                  <w:overflowPunct w:val="0"/>
                  <w:spacing w:before="27"/>
                  <w:ind w:left="20"/>
                  <w:rPr>
                    <w:b/>
                    <w:bCs/>
                    <w:spacing w:val="-2"/>
                    <w:sz w:val="24"/>
                    <w:szCs w:val="24"/>
                  </w:rPr>
                </w:pPr>
                <w:r>
                  <w:rPr>
                    <w:b/>
                    <w:bCs/>
                    <w:sz w:val="24"/>
                    <w:szCs w:val="24"/>
                  </w:rPr>
                  <w:t>Section</w:t>
                </w:r>
                <w:r>
                  <w:rPr>
                    <w:b/>
                    <w:bCs/>
                    <w:spacing w:val="-13"/>
                    <w:sz w:val="24"/>
                    <w:szCs w:val="24"/>
                  </w:rPr>
                  <w:t xml:space="preserve"> </w:t>
                </w:r>
                <w:r>
                  <w:rPr>
                    <w:b/>
                    <w:bCs/>
                    <w:sz w:val="24"/>
                    <w:szCs w:val="24"/>
                  </w:rPr>
                  <w:t>7</w:t>
                </w:r>
                <w:r>
                  <w:rPr>
                    <w:b/>
                    <w:bCs/>
                    <w:spacing w:val="-13"/>
                    <w:sz w:val="24"/>
                    <w:szCs w:val="24"/>
                  </w:rPr>
                  <w:t xml:space="preserve"> </w:t>
                </w:r>
                <w:r>
                  <w:rPr>
                    <w:b/>
                    <w:bCs/>
                    <w:sz w:val="24"/>
                    <w:szCs w:val="24"/>
                  </w:rPr>
                  <w:t>—</w:t>
                </w:r>
                <w:r>
                  <w:rPr>
                    <w:b/>
                    <w:bCs/>
                    <w:spacing w:val="-12"/>
                    <w:sz w:val="24"/>
                    <w:szCs w:val="24"/>
                  </w:rPr>
                  <w:t xml:space="preserve"> </w:t>
                </w:r>
                <w:r>
                  <w:rPr>
                    <w:b/>
                    <w:bCs/>
                    <w:sz w:val="24"/>
                    <w:szCs w:val="24"/>
                  </w:rPr>
                  <w:t>Supporting</w:t>
                </w:r>
                <w:r>
                  <w:rPr>
                    <w:b/>
                    <w:bCs/>
                    <w:spacing w:val="-12"/>
                    <w:sz w:val="24"/>
                    <w:szCs w:val="24"/>
                  </w:rPr>
                  <w:t xml:space="preserve"> </w:t>
                </w:r>
                <w:r>
                  <w:rPr>
                    <w:b/>
                    <w:bCs/>
                    <w:spacing w:val="-2"/>
                    <w:sz w:val="24"/>
                    <w:szCs w:val="24"/>
                  </w:rPr>
                  <w:t>Documents</w:t>
                </w:r>
              </w:p>
            </w:txbxContent>
          </v:textbox>
          <w10:wrap anchorx="page" anchory="page"/>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1EF1C" w14:textId="77777777" w:rsidR="00A16CD3" w:rsidRDefault="00A16CD3">
    <w:pPr>
      <w:pStyle w:val="BodyText"/>
      <w:kinsoku w:val="0"/>
      <w:overflowPunct w:val="0"/>
      <w:spacing w:line="14" w:lineRule="auto"/>
      <w:rPr>
        <w:rFonts w:ascii="Times New Roman" w:hAnsi="Times New Roman" w:cs="Times New Roman"/>
        <w:sz w:val="2"/>
        <w:szCs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43ACA" w14:textId="77777777" w:rsidR="00A16CD3" w:rsidRDefault="00000000">
    <w:pPr>
      <w:pStyle w:val="BodyText"/>
      <w:kinsoku w:val="0"/>
      <w:overflowPunct w:val="0"/>
      <w:spacing w:line="14" w:lineRule="auto"/>
      <w:rPr>
        <w:rFonts w:ascii="Times New Roman" w:hAnsi="Times New Roman" w:cs="Times New Roman"/>
      </w:rPr>
    </w:pPr>
    <w:r>
      <w:rPr>
        <w:noProof/>
      </w:rPr>
      <w:pict w14:anchorId="021D3DDC">
        <v:shapetype id="_x0000_t202" coordsize="21600,21600" o:spt="202" path="m,l,21600r21600,l21600,xe">
          <v:stroke joinstyle="miter"/>
          <v:path gradientshapeok="t" o:connecttype="rect"/>
        </v:shapetype>
        <v:shape id="_x0000_s1040" type="#_x0000_t202" style="position:absolute;margin-left:71pt;margin-top:71.05pt;width:136.7pt;height:18pt;z-index:-251626496;mso-position-horizontal-relative:page;mso-position-vertical-relative:page" o:allowincell="f" filled="f" stroked="f">
          <v:textbox inset="0,0,0,0">
            <w:txbxContent>
              <w:p w14:paraId="0AC9BEB5" w14:textId="77777777" w:rsidR="00A16CD3" w:rsidRDefault="00A16CD3">
                <w:pPr>
                  <w:pStyle w:val="BodyText"/>
                  <w:kinsoku w:val="0"/>
                  <w:overflowPunct w:val="0"/>
                  <w:spacing w:before="27"/>
                  <w:ind w:left="20"/>
                  <w:rPr>
                    <w:b/>
                    <w:bCs/>
                    <w:spacing w:val="-8"/>
                    <w:sz w:val="24"/>
                    <w:szCs w:val="24"/>
                  </w:rPr>
                </w:pPr>
                <w:r>
                  <w:rPr>
                    <w:b/>
                    <w:bCs/>
                    <w:spacing w:val="-8"/>
                    <w:sz w:val="24"/>
                    <w:szCs w:val="24"/>
                  </w:rPr>
                  <w:t>Section</w:t>
                </w:r>
                <w:r>
                  <w:rPr>
                    <w:b/>
                    <w:bCs/>
                    <w:spacing w:val="-5"/>
                    <w:sz w:val="24"/>
                    <w:szCs w:val="24"/>
                  </w:rPr>
                  <w:t xml:space="preserve"> </w:t>
                </w:r>
                <w:r>
                  <w:rPr>
                    <w:b/>
                    <w:bCs/>
                    <w:spacing w:val="-8"/>
                    <w:sz w:val="24"/>
                    <w:szCs w:val="24"/>
                  </w:rPr>
                  <w:t>11</w:t>
                </w:r>
                <w:r>
                  <w:rPr>
                    <w:b/>
                    <w:bCs/>
                    <w:spacing w:val="-7"/>
                    <w:sz w:val="24"/>
                    <w:szCs w:val="24"/>
                  </w:rPr>
                  <w:t xml:space="preserve"> </w:t>
                </w:r>
                <w:r>
                  <w:rPr>
                    <w:b/>
                    <w:bCs/>
                    <w:spacing w:val="-8"/>
                    <w:sz w:val="24"/>
                    <w:szCs w:val="24"/>
                  </w:rPr>
                  <w:t>—</w:t>
                </w:r>
                <w:r>
                  <w:rPr>
                    <w:b/>
                    <w:bCs/>
                    <w:spacing w:val="-4"/>
                    <w:sz w:val="24"/>
                    <w:szCs w:val="24"/>
                  </w:rPr>
                  <w:t xml:space="preserve"> </w:t>
                </w:r>
                <w:r>
                  <w:rPr>
                    <w:b/>
                    <w:bCs/>
                    <w:spacing w:val="-8"/>
                    <w:sz w:val="24"/>
                    <w:szCs w:val="24"/>
                  </w:rPr>
                  <w:t>Declaration</w:t>
                </w:r>
              </w:p>
            </w:txbxContent>
          </v:textbox>
          <w10:wrap anchorx="page" anchory="page"/>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A3330" w14:textId="77777777" w:rsidR="00A16CD3" w:rsidRDefault="00000000">
    <w:pPr>
      <w:pStyle w:val="BodyText"/>
      <w:kinsoku w:val="0"/>
      <w:overflowPunct w:val="0"/>
      <w:spacing w:line="14" w:lineRule="auto"/>
      <w:rPr>
        <w:rFonts w:ascii="Times New Roman" w:hAnsi="Times New Roman" w:cs="Times New Roman"/>
      </w:rPr>
    </w:pPr>
    <w:r>
      <w:rPr>
        <w:noProof/>
      </w:rPr>
      <w:pict w14:anchorId="04E7D52A">
        <v:shapetype id="_x0000_t202" coordsize="21600,21600" o:spt="202" path="m,l,21600r21600,l21600,xe">
          <v:stroke joinstyle="miter"/>
          <v:path gradientshapeok="t" o:connecttype="rect"/>
        </v:shapetype>
        <v:shape id="_x0000_s1042" type="#_x0000_t202" style="position:absolute;margin-left:71pt;margin-top:71.05pt;width:84.6pt;height:18pt;z-index:-251622400;mso-position-horizontal-relative:page;mso-position-vertical-relative:page" o:allowincell="f" filled="f" stroked="f">
          <v:textbox inset="0,0,0,0">
            <w:txbxContent>
              <w:p w14:paraId="0701B92A" w14:textId="77777777" w:rsidR="00A16CD3" w:rsidRDefault="00A16CD3">
                <w:pPr>
                  <w:pStyle w:val="BodyText"/>
                  <w:kinsoku w:val="0"/>
                  <w:overflowPunct w:val="0"/>
                  <w:spacing w:before="27"/>
                  <w:ind w:left="20"/>
                  <w:rPr>
                    <w:b/>
                    <w:bCs/>
                    <w:spacing w:val="-2"/>
                    <w:sz w:val="24"/>
                    <w:szCs w:val="24"/>
                  </w:rPr>
                </w:pPr>
                <w:r>
                  <w:rPr>
                    <w:b/>
                    <w:bCs/>
                    <w:sz w:val="24"/>
                    <w:szCs w:val="24"/>
                  </w:rPr>
                  <w:t>How</w:t>
                </w:r>
                <w:r>
                  <w:rPr>
                    <w:b/>
                    <w:bCs/>
                    <w:spacing w:val="-16"/>
                    <w:sz w:val="24"/>
                    <w:szCs w:val="24"/>
                  </w:rPr>
                  <w:t xml:space="preserve"> </w:t>
                </w:r>
                <w:r>
                  <w:rPr>
                    <w:b/>
                    <w:bCs/>
                    <w:sz w:val="24"/>
                    <w:szCs w:val="24"/>
                  </w:rPr>
                  <w:t>to</w:t>
                </w:r>
                <w:r>
                  <w:rPr>
                    <w:b/>
                    <w:bCs/>
                    <w:spacing w:val="-12"/>
                    <w:sz w:val="24"/>
                    <w:szCs w:val="24"/>
                  </w:rPr>
                  <w:t xml:space="preserve"> </w:t>
                </w:r>
                <w:r>
                  <w:rPr>
                    <w:b/>
                    <w:bCs/>
                    <w:spacing w:val="-2"/>
                    <w:sz w:val="24"/>
                    <w:szCs w:val="24"/>
                  </w:rPr>
                  <w:t>Submit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331" w:hanging="224"/>
      </w:pPr>
      <w:rPr>
        <w:rFonts w:ascii="Segoe UI Symbol" w:hAnsi="Segoe UI Symbol" w:cs="Segoe UI Symbol"/>
        <w:b w:val="0"/>
        <w:bCs w:val="0"/>
        <w:i w:val="0"/>
        <w:iCs w:val="0"/>
        <w:spacing w:val="0"/>
        <w:w w:val="100"/>
        <w:sz w:val="20"/>
        <w:szCs w:val="20"/>
      </w:rPr>
    </w:lvl>
    <w:lvl w:ilvl="1">
      <w:numFmt w:val="bullet"/>
      <w:lvlText w:val="•"/>
      <w:lvlJc w:val="left"/>
      <w:pPr>
        <w:ind w:left="866" w:hanging="224"/>
      </w:pPr>
    </w:lvl>
    <w:lvl w:ilvl="2">
      <w:numFmt w:val="bullet"/>
      <w:lvlText w:val="•"/>
      <w:lvlJc w:val="left"/>
      <w:pPr>
        <w:ind w:left="1393" w:hanging="224"/>
      </w:pPr>
    </w:lvl>
    <w:lvl w:ilvl="3">
      <w:numFmt w:val="bullet"/>
      <w:lvlText w:val="•"/>
      <w:lvlJc w:val="left"/>
      <w:pPr>
        <w:ind w:left="1920" w:hanging="224"/>
      </w:pPr>
    </w:lvl>
    <w:lvl w:ilvl="4">
      <w:numFmt w:val="bullet"/>
      <w:lvlText w:val="•"/>
      <w:lvlJc w:val="left"/>
      <w:pPr>
        <w:ind w:left="2447" w:hanging="224"/>
      </w:pPr>
    </w:lvl>
    <w:lvl w:ilvl="5">
      <w:numFmt w:val="bullet"/>
      <w:lvlText w:val="•"/>
      <w:lvlJc w:val="left"/>
      <w:pPr>
        <w:ind w:left="2974" w:hanging="224"/>
      </w:pPr>
    </w:lvl>
    <w:lvl w:ilvl="6">
      <w:numFmt w:val="bullet"/>
      <w:lvlText w:val="•"/>
      <w:lvlJc w:val="left"/>
      <w:pPr>
        <w:ind w:left="3501" w:hanging="224"/>
      </w:pPr>
    </w:lvl>
    <w:lvl w:ilvl="7">
      <w:numFmt w:val="bullet"/>
      <w:lvlText w:val="•"/>
      <w:lvlJc w:val="left"/>
      <w:pPr>
        <w:ind w:left="4028" w:hanging="224"/>
      </w:pPr>
    </w:lvl>
    <w:lvl w:ilvl="8">
      <w:numFmt w:val="bullet"/>
      <w:lvlText w:val="•"/>
      <w:lvlJc w:val="left"/>
      <w:pPr>
        <w:ind w:left="4555" w:hanging="224"/>
      </w:pPr>
    </w:lvl>
  </w:abstractNum>
  <w:abstractNum w:abstractNumId="1" w15:restartNumberingAfterBreak="0">
    <w:nsid w:val="00000403"/>
    <w:multiLevelType w:val="multilevel"/>
    <w:tmpl w:val="FFFFFFFF"/>
    <w:lvl w:ilvl="0">
      <w:start w:val="2"/>
      <w:numFmt w:val="decimal"/>
      <w:lvlText w:val="%1"/>
      <w:lvlJc w:val="left"/>
      <w:pPr>
        <w:ind w:left="503" w:hanging="339"/>
      </w:pPr>
    </w:lvl>
    <w:lvl w:ilvl="1">
      <w:start w:val="1"/>
      <w:numFmt w:val="upperLetter"/>
      <w:lvlText w:val="%1.%2"/>
      <w:lvlJc w:val="left"/>
      <w:pPr>
        <w:ind w:left="503" w:hanging="339"/>
      </w:pPr>
      <w:rPr>
        <w:rFonts w:ascii="Palatino Linotype" w:hAnsi="Palatino Linotype" w:cs="Palatino Linotype"/>
        <w:b/>
        <w:bCs/>
        <w:i w:val="0"/>
        <w:iCs w:val="0"/>
        <w:spacing w:val="-1"/>
        <w:w w:val="85"/>
        <w:sz w:val="20"/>
        <w:szCs w:val="20"/>
      </w:rPr>
    </w:lvl>
    <w:lvl w:ilvl="2">
      <w:numFmt w:val="bullet"/>
      <w:lvlText w:val=""/>
      <w:lvlJc w:val="left"/>
      <w:pPr>
        <w:ind w:left="884" w:hanging="360"/>
      </w:pPr>
      <w:rPr>
        <w:rFonts w:ascii="Symbol" w:hAnsi="Symbol" w:cs="Symbol"/>
        <w:b w:val="0"/>
        <w:bCs w:val="0"/>
        <w:i w:val="0"/>
        <w:iCs w:val="0"/>
        <w:color w:val="808080"/>
        <w:spacing w:val="0"/>
        <w:w w:val="100"/>
        <w:sz w:val="20"/>
        <w:szCs w:val="20"/>
      </w:rPr>
    </w:lvl>
    <w:lvl w:ilvl="3">
      <w:numFmt w:val="bullet"/>
      <w:lvlText w:val="•"/>
      <w:lvlJc w:val="left"/>
      <w:pPr>
        <w:ind w:left="2795" w:hanging="360"/>
      </w:pPr>
    </w:lvl>
    <w:lvl w:ilvl="4">
      <w:numFmt w:val="bullet"/>
      <w:lvlText w:val="•"/>
      <w:lvlJc w:val="left"/>
      <w:pPr>
        <w:ind w:left="3752" w:hanging="360"/>
      </w:pPr>
    </w:lvl>
    <w:lvl w:ilvl="5">
      <w:numFmt w:val="bullet"/>
      <w:lvlText w:val="•"/>
      <w:lvlJc w:val="left"/>
      <w:pPr>
        <w:ind w:left="4710" w:hanging="360"/>
      </w:pPr>
    </w:lvl>
    <w:lvl w:ilvl="6">
      <w:numFmt w:val="bullet"/>
      <w:lvlText w:val="•"/>
      <w:lvlJc w:val="left"/>
      <w:pPr>
        <w:ind w:left="5668" w:hanging="360"/>
      </w:pPr>
    </w:lvl>
    <w:lvl w:ilvl="7">
      <w:numFmt w:val="bullet"/>
      <w:lvlText w:val="•"/>
      <w:lvlJc w:val="left"/>
      <w:pPr>
        <w:ind w:left="6625" w:hanging="360"/>
      </w:pPr>
    </w:lvl>
    <w:lvl w:ilvl="8">
      <w:numFmt w:val="bullet"/>
      <w:lvlText w:val="•"/>
      <w:lvlJc w:val="left"/>
      <w:pPr>
        <w:ind w:left="7583" w:hanging="360"/>
      </w:pPr>
    </w:lvl>
  </w:abstractNum>
  <w:abstractNum w:abstractNumId="2" w15:restartNumberingAfterBreak="0">
    <w:nsid w:val="00000404"/>
    <w:multiLevelType w:val="multilevel"/>
    <w:tmpl w:val="FFFFFFFF"/>
    <w:lvl w:ilvl="0">
      <w:start w:val="3"/>
      <w:numFmt w:val="decimal"/>
      <w:lvlText w:val="%1"/>
      <w:lvlJc w:val="left"/>
      <w:pPr>
        <w:ind w:left="497" w:hanging="333"/>
      </w:pPr>
    </w:lvl>
    <w:lvl w:ilvl="1">
      <w:start w:val="1"/>
      <w:numFmt w:val="upperLetter"/>
      <w:lvlText w:val="%1.%2"/>
      <w:lvlJc w:val="left"/>
      <w:pPr>
        <w:ind w:left="497" w:hanging="333"/>
      </w:pPr>
      <w:rPr>
        <w:rFonts w:ascii="Palatino Linotype" w:hAnsi="Palatino Linotype" w:cs="Palatino Linotype"/>
        <w:b/>
        <w:bCs/>
        <w:i w:val="0"/>
        <w:iCs w:val="0"/>
        <w:spacing w:val="-1"/>
        <w:w w:val="85"/>
        <w:sz w:val="20"/>
        <w:szCs w:val="20"/>
      </w:rPr>
    </w:lvl>
    <w:lvl w:ilvl="2">
      <w:numFmt w:val="bullet"/>
      <w:lvlText w:val=""/>
      <w:lvlJc w:val="left"/>
      <w:pPr>
        <w:ind w:left="884" w:hanging="360"/>
      </w:pPr>
      <w:rPr>
        <w:rFonts w:ascii="Symbol" w:hAnsi="Symbol" w:cs="Symbol"/>
        <w:b w:val="0"/>
        <w:bCs w:val="0"/>
        <w:i w:val="0"/>
        <w:iCs w:val="0"/>
        <w:spacing w:val="0"/>
        <w:w w:val="100"/>
        <w:sz w:val="20"/>
        <w:szCs w:val="20"/>
      </w:rPr>
    </w:lvl>
    <w:lvl w:ilvl="3">
      <w:numFmt w:val="bullet"/>
      <w:lvlText w:val="•"/>
      <w:lvlJc w:val="left"/>
      <w:pPr>
        <w:ind w:left="2795" w:hanging="360"/>
      </w:pPr>
    </w:lvl>
    <w:lvl w:ilvl="4">
      <w:numFmt w:val="bullet"/>
      <w:lvlText w:val="•"/>
      <w:lvlJc w:val="left"/>
      <w:pPr>
        <w:ind w:left="3752" w:hanging="360"/>
      </w:pPr>
    </w:lvl>
    <w:lvl w:ilvl="5">
      <w:numFmt w:val="bullet"/>
      <w:lvlText w:val="•"/>
      <w:lvlJc w:val="left"/>
      <w:pPr>
        <w:ind w:left="4710" w:hanging="360"/>
      </w:pPr>
    </w:lvl>
    <w:lvl w:ilvl="6">
      <w:numFmt w:val="bullet"/>
      <w:lvlText w:val="•"/>
      <w:lvlJc w:val="left"/>
      <w:pPr>
        <w:ind w:left="5668" w:hanging="360"/>
      </w:pPr>
    </w:lvl>
    <w:lvl w:ilvl="7">
      <w:numFmt w:val="bullet"/>
      <w:lvlText w:val="•"/>
      <w:lvlJc w:val="left"/>
      <w:pPr>
        <w:ind w:left="6625" w:hanging="360"/>
      </w:pPr>
    </w:lvl>
    <w:lvl w:ilvl="8">
      <w:numFmt w:val="bullet"/>
      <w:lvlText w:val="•"/>
      <w:lvlJc w:val="left"/>
      <w:pPr>
        <w:ind w:left="7583" w:hanging="360"/>
      </w:pPr>
    </w:lvl>
  </w:abstractNum>
  <w:abstractNum w:abstractNumId="3" w15:restartNumberingAfterBreak="0">
    <w:nsid w:val="00000405"/>
    <w:multiLevelType w:val="multilevel"/>
    <w:tmpl w:val="FFFFFFFF"/>
    <w:lvl w:ilvl="0">
      <w:numFmt w:val="bullet"/>
      <w:lvlText w:val="☐"/>
      <w:lvlJc w:val="left"/>
      <w:pPr>
        <w:ind w:left="884" w:hanging="360"/>
      </w:pPr>
      <w:rPr>
        <w:rFonts w:ascii="Segoe UI Symbol" w:hAnsi="Segoe UI Symbol" w:cs="Segoe UI Symbol"/>
        <w:b w:val="0"/>
        <w:bCs w:val="0"/>
        <w:i w:val="0"/>
        <w:iCs w:val="0"/>
        <w:spacing w:val="0"/>
        <w:w w:val="100"/>
        <w:sz w:val="20"/>
        <w:szCs w:val="20"/>
      </w:rPr>
    </w:lvl>
    <w:lvl w:ilvl="1">
      <w:numFmt w:val="bullet"/>
      <w:lvlText w:val="•"/>
      <w:lvlJc w:val="left"/>
      <w:pPr>
        <w:ind w:left="1741" w:hanging="360"/>
      </w:pPr>
    </w:lvl>
    <w:lvl w:ilvl="2">
      <w:numFmt w:val="bullet"/>
      <w:lvlText w:val="•"/>
      <w:lvlJc w:val="left"/>
      <w:pPr>
        <w:ind w:left="2603" w:hanging="360"/>
      </w:pPr>
    </w:lvl>
    <w:lvl w:ilvl="3">
      <w:numFmt w:val="bullet"/>
      <w:lvlText w:val="•"/>
      <w:lvlJc w:val="left"/>
      <w:pPr>
        <w:ind w:left="3465" w:hanging="360"/>
      </w:pPr>
    </w:lvl>
    <w:lvl w:ilvl="4">
      <w:numFmt w:val="bullet"/>
      <w:lvlText w:val="•"/>
      <w:lvlJc w:val="left"/>
      <w:pPr>
        <w:ind w:left="4327" w:hanging="360"/>
      </w:pPr>
    </w:lvl>
    <w:lvl w:ilvl="5">
      <w:numFmt w:val="bullet"/>
      <w:lvlText w:val="•"/>
      <w:lvlJc w:val="left"/>
      <w:pPr>
        <w:ind w:left="5189" w:hanging="360"/>
      </w:pPr>
    </w:lvl>
    <w:lvl w:ilvl="6">
      <w:numFmt w:val="bullet"/>
      <w:lvlText w:val="•"/>
      <w:lvlJc w:val="left"/>
      <w:pPr>
        <w:ind w:left="6051" w:hanging="360"/>
      </w:pPr>
    </w:lvl>
    <w:lvl w:ilvl="7">
      <w:numFmt w:val="bullet"/>
      <w:lvlText w:val="•"/>
      <w:lvlJc w:val="left"/>
      <w:pPr>
        <w:ind w:left="6912" w:hanging="360"/>
      </w:pPr>
    </w:lvl>
    <w:lvl w:ilvl="8">
      <w:numFmt w:val="bullet"/>
      <w:lvlText w:val="•"/>
      <w:lvlJc w:val="left"/>
      <w:pPr>
        <w:ind w:left="7774" w:hanging="360"/>
      </w:pPr>
    </w:lvl>
  </w:abstractNum>
  <w:abstractNum w:abstractNumId="4" w15:restartNumberingAfterBreak="0">
    <w:nsid w:val="00000406"/>
    <w:multiLevelType w:val="multilevel"/>
    <w:tmpl w:val="FFFFFFFF"/>
    <w:lvl w:ilvl="0">
      <w:start w:val="10"/>
      <w:numFmt w:val="decimal"/>
      <w:lvlText w:val="%1"/>
      <w:lvlJc w:val="left"/>
      <w:pPr>
        <w:ind w:left="605" w:hanging="441"/>
      </w:pPr>
    </w:lvl>
    <w:lvl w:ilvl="1">
      <w:start w:val="1"/>
      <w:numFmt w:val="upperLetter"/>
      <w:lvlText w:val="%1.%2"/>
      <w:lvlJc w:val="left"/>
      <w:pPr>
        <w:ind w:left="605" w:hanging="441"/>
      </w:pPr>
      <w:rPr>
        <w:rFonts w:ascii="Palatino Linotype" w:hAnsi="Palatino Linotype" w:cs="Palatino Linotype"/>
        <w:b/>
        <w:bCs/>
        <w:i w:val="0"/>
        <w:iCs w:val="0"/>
        <w:spacing w:val="-1"/>
        <w:w w:val="76"/>
        <w:sz w:val="20"/>
        <w:szCs w:val="20"/>
      </w:rPr>
    </w:lvl>
    <w:lvl w:ilvl="2">
      <w:numFmt w:val="bullet"/>
      <w:lvlText w:val="•"/>
      <w:lvlJc w:val="left"/>
      <w:pPr>
        <w:ind w:left="884" w:hanging="360"/>
      </w:pPr>
      <w:rPr>
        <w:rFonts w:ascii="Palatino Linotype" w:hAnsi="Palatino Linotype" w:cs="Palatino Linotype"/>
        <w:b w:val="0"/>
        <w:bCs w:val="0"/>
        <w:i w:val="0"/>
        <w:iCs w:val="0"/>
        <w:spacing w:val="0"/>
        <w:w w:val="72"/>
        <w:sz w:val="20"/>
        <w:szCs w:val="20"/>
      </w:rPr>
    </w:lvl>
    <w:lvl w:ilvl="3">
      <w:numFmt w:val="bullet"/>
      <w:lvlText w:val="•"/>
      <w:lvlJc w:val="left"/>
      <w:pPr>
        <w:ind w:left="2795" w:hanging="360"/>
      </w:pPr>
    </w:lvl>
    <w:lvl w:ilvl="4">
      <w:numFmt w:val="bullet"/>
      <w:lvlText w:val="•"/>
      <w:lvlJc w:val="left"/>
      <w:pPr>
        <w:ind w:left="3752" w:hanging="360"/>
      </w:pPr>
    </w:lvl>
    <w:lvl w:ilvl="5">
      <w:numFmt w:val="bullet"/>
      <w:lvlText w:val="•"/>
      <w:lvlJc w:val="left"/>
      <w:pPr>
        <w:ind w:left="4710" w:hanging="360"/>
      </w:pPr>
    </w:lvl>
    <w:lvl w:ilvl="6">
      <w:numFmt w:val="bullet"/>
      <w:lvlText w:val="•"/>
      <w:lvlJc w:val="left"/>
      <w:pPr>
        <w:ind w:left="5668" w:hanging="360"/>
      </w:pPr>
    </w:lvl>
    <w:lvl w:ilvl="7">
      <w:numFmt w:val="bullet"/>
      <w:lvlText w:val="•"/>
      <w:lvlJc w:val="left"/>
      <w:pPr>
        <w:ind w:left="6625" w:hanging="360"/>
      </w:pPr>
    </w:lvl>
    <w:lvl w:ilvl="8">
      <w:numFmt w:val="bullet"/>
      <w:lvlText w:val="•"/>
      <w:lvlJc w:val="left"/>
      <w:pPr>
        <w:ind w:left="7583" w:hanging="360"/>
      </w:pPr>
    </w:lvl>
  </w:abstractNum>
  <w:abstractNum w:abstractNumId="5" w15:restartNumberingAfterBreak="0">
    <w:nsid w:val="00000407"/>
    <w:multiLevelType w:val="multilevel"/>
    <w:tmpl w:val="FFFFFFFF"/>
    <w:lvl w:ilvl="0">
      <w:numFmt w:val="bullet"/>
      <w:lvlText w:val="☐"/>
      <w:lvlJc w:val="left"/>
      <w:pPr>
        <w:ind w:left="164" w:hanging="224"/>
      </w:pPr>
      <w:rPr>
        <w:rFonts w:ascii="Segoe UI Symbol" w:hAnsi="Segoe UI Symbol" w:cs="Segoe UI Symbol"/>
        <w:b w:val="0"/>
        <w:bCs w:val="0"/>
        <w:i w:val="0"/>
        <w:iCs w:val="0"/>
        <w:spacing w:val="0"/>
        <w:w w:val="100"/>
        <w:sz w:val="20"/>
        <w:szCs w:val="20"/>
      </w:rPr>
    </w:lvl>
    <w:lvl w:ilvl="1">
      <w:numFmt w:val="bullet"/>
      <w:lvlText w:val="•"/>
      <w:lvlJc w:val="left"/>
      <w:pPr>
        <w:ind w:left="1093" w:hanging="224"/>
      </w:pPr>
    </w:lvl>
    <w:lvl w:ilvl="2">
      <w:numFmt w:val="bullet"/>
      <w:lvlText w:val="•"/>
      <w:lvlJc w:val="left"/>
      <w:pPr>
        <w:ind w:left="2027" w:hanging="224"/>
      </w:pPr>
    </w:lvl>
    <w:lvl w:ilvl="3">
      <w:numFmt w:val="bullet"/>
      <w:lvlText w:val="•"/>
      <w:lvlJc w:val="left"/>
      <w:pPr>
        <w:ind w:left="2961" w:hanging="224"/>
      </w:pPr>
    </w:lvl>
    <w:lvl w:ilvl="4">
      <w:numFmt w:val="bullet"/>
      <w:lvlText w:val="•"/>
      <w:lvlJc w:val="left"/>
      <w:pPr>
        <w:ind w:left="3895" w:hanging="224"/>
      </w:pPr>
    </w:lvl>
    <w:lvl w:ilvl="5">
      <w:numFmt w:val="bullet"/>
      <w:lvlText w:val="•"/>
      <w:lvlJc w:val="left"/>
      <w:pPr>
        <w:ind w:left="4829" w:hanging="224"/>
      </w:pPr>
    </w:lvl>
    <w:lvl w:ilvl="6">
      <w:numFmt w:val="bullet"/>
      <w:lvlText w:val="•"/>
      <w:lvlJc w:val="left"/>
      <w:pPr>
        <w:ind w:left="5763" w:hanging="224"/>
      </w:pPr>
    </w:lvl>
    <w:lvl w:ilvl="7">
      <w:numFmt w:val="bullet"/>
      <w:lvlText w:val="•"/>
      <w:lvlJc w:val="left"/>
      <w:pPr>
        <w:ind w:left="6696" w:hanging="224"/>
      </w:pPr>
    </w:lvl>
    <w:lvl w:ilvl="8">
      <w:numFmt w:val="bullet"/>
      <w:lvlText w:val="•"/>
      <w:lvlJc w:val="left"/>
      <w:pPr>
        <w:ind w:left="7630" w:hanging="224"/>
      </w:pPr>
    </w:lvl>
  </w:abstractNum>
  <w:num w:numId="1" w16cid:durableId="280232891">
    <w:abstractNumId w:val="5"/>
  </w:num>
  <w:num w:numId="2" w16cid:durableId="1322734543">
    <w:abstractNumId w:val="4"/>
  </w:num>
  <w:num w:numId="3" w16cid:durableId="2012759128">
    <w:abstractNumId w:val="3"/>
  </w:num>
  <w:num w:numId="4" w16cid:durableId="663049845">
    <w:abstractNumId w:val="2"/>
  </w:num>
  <w:num w:numId="5" w16cid:durableId="2093381994">
    <w:abstractNumId w:val="1"/>
  </w:num>
  <w:num w:numId="6" w16cid:durableId="835190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78"/>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jA2NjM0sDQxMrGwtLRQ0lEKTi0uzszPAykwrAUABKngXywAAAA="/>
  </w:docVars>
  <w:rsids>
    <w:rsidRoot w:val="00F31799"/>
    <w:rsid w:val="0002585A"/>
    <w:rsid w:val="0005358D"/>
    <w:rsid w:val="00083582"/>
    <w:rsid w:val="000F3991"/>
    <w:rsid w:val="00136905"/>
    <w:rsid w:val="00144AAD"/>
    <w:rsid w:val="00190608"/>
    <w:rsid w:val="002061A6"/>
    <w:rsid w:val="0033020C"/>
    <w:rsid w:val="00356855"/>
    <w:rsid w:val="003745DB"/>
    <w:rsid w:val="00374FE8"/>
    <w:rsid w:val="00380CBC"/>
    <w:rsid w:val="004A3A9A"/>
    <w:rsid w:val="00516891"/>
    <w:rsid w:val="0053398D"/>
    <w:rsid w:val="00574741"/>
    <w:rsid w:val="0057631B"/>
    <w:rsid w:val="00582268"/>
    <w:rsid w:val="00587DE9"/>
    <w:rsid w:val="005B1FA3"/>
    <w:rsid w:val="005F38D4"/>
    <w:rsid w:val="006337DA"/>
    <w:rsid w:val="006E0C61"/>
    <w:rsid w:val="006E2329"/>
    <w:rsid w:val="00724307"/>
    <w:rsid w:val="007738B5"/>
    <w:rsid w:val="007739FF"/>
    <w:rsid w:val="00780592"/>
    <w:rsid w:val="007D04AD"/>
    <w:rsid w:val="007E7833"/>
    <w:rsid w:val="00837C0E"/>
    <w:rsid w:val="00841AA8"/>
    <w:rsid w:val="0087630B"/>
    <w:rsid w:val="00903ED3"/>
    <w:rsid w:val="00965D90"/>
    <w:rsid w:val="00980340"/>
    <w:rsid w:val="00982D3F"/>
    <w:rsid w:val="009F1DFF"/>
    <w:rsid w:val="00A16CD3"/>
    <w:rsid w:val="00A26009"/>
    <w:rsid w:val="00A3619A"/>
    <w:rsid w:val="00A802BC"/>
    <w:rsid w:val="00B60DA6"/>
    <w:rsid w:val="00BA2730"/>
    <w:rsid w:val="00BD725B"/>
    <w:rsid w:val="00C535A1"/>
    <w:rsid w:val="00C705D2"/>
    <w:rsid w:val="00C71BFE"/>
    <w:rsid w:val="00CC6FC1"/>
    <w:rsid w:val="00D32F7A"/>
    <w:rsid w:val="00D34B49"/>
    <w:rsid w:val="00D75560"/>
    <w:rsid w:val="00D807A1"/>
    <w:rsid w:val="00D935C7"/>
    <w:rsid w:val="00DC2D1E"/>
    <w:rsid w:val="00DF0174"/>
    <w:rsid w:val="00E8227F"/>
    <w:rsid w:val="00EA61AE"/>
    <w:rsid w:val="00EF28EE"/>
    <w:rsid w:val="00F03E19"/>
    <w:rsid w:val="00F31799"/>
    <w:rsid w:val="00F540FE"/>
    <w:rsid w:val="00F95AD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78"/>
    <o:shapelayout v:ext="edit">
      <o:idmap v:ext="edit" data="2"/>
    </o:shapelayout>
  </w:shapeDefaults>
  <w:decimalSymbol w:val="."/>
  <w:listSeparator w:val=","/>
  <w14:docId w14:val="3BFAAF06"/>
  <w14:defaultImageDpi w14:val="0"/>
  <w15:docId w15:val="{00A1694B-831E-42C6-AE39-9419C4F6A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imes New Roman" w:hAnsi="Aptos" w:cs="Times New Roman"/>
        <w:lang w:val="en-GB" w:eastAsia="en-GB"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Palatino Linotype" w:hAnsi="Palatino Linotype" w:cs="Palatino Linotype"/>
      <w:sz w:val="22"/>
      <w:szCs w:val="22"/>
    </w:rPr>
  </w:style>
  <w:style w:type="paragraph" w:styleId="Heading1">
    <w:name w:val="heading 1"/>
    <w:basedOn w:val="Normal"/>
    <w:next w:val="Normal"/>
    <w:link w:val="Heading1Char"/>
    <w:uiPriority w:val="1"/>
    <w:qFormat/>
    <w:pPr>
      <w:spacing w:before="27"/>
      <w:ind w:left="20"/>
      <w:outlineLvl w:val="0"/>
    </w:pPr>
    <w:rPr>
      <w:b/>
      <w:bCs/>
      <w:sz w:val="24"/>
      <w:szCs w:val="24"/>
    </w:rPr>
  </w:style>
  <w:style w:type="paragraph" w:styleId="Heading2">
    <w:name w:val="heading 2"/>
    <w:basedOn w:val="Normal"/>
    <w:next w:val="Normal"/>
    <w:link w:val="Heading2Char"/>
    <w:uiPriority w:val="1"/>
    <w:qFormat/>
    <w:pPr>
      <w:ind w:left="603" w:hanging="438"/>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character" w:customStyle="1" w:styleId="BodyTextChar">
    <w:name w:val="Body Text Char"/>
    <w:link w:val="BodyText"/>
    <w:uiPriority w:val="99"/>
    <w:semiHidden/>
    <w:rPr>
      <w:rFonts w:ascii="Palatino Linotype" w:hAnsi="Palatino Linotype" w:cs="Palatino Linotype"/>
      <w:kern w:val="0"/>
      <w:sz w:val="22"/>
      <w:szCs w:val="22"/>
    </w:rPr>
  </w:style>
  <w:style w:type="character" w:customStyle="1" w:styleId="Heading1Char">
    <w:name w:val="Heading 1 Char"/>
    <w:link w:val="Heading1"/>
    <w:uiPriority w:val="9"/>
    <w:rPr>
      <w:rFonts w:ascii="Aptos Display" w:eastAsia="Times New Roman" w:hAnsi="Aptos Display" w:cs="Times New Roman"/>
      <w:b/>
      <w:bCs/>
      <w:kern w:val="32"/>
      <w:sz w:val="32"/>
      <w:szCs w:val="32"/>
    </w:rPr>
  </w:style>
  <w:style w:type="character" w:customStyle="1" w:styleId="Heading2Char">
    <w:name w:val="Heading 2 Char"/>
    <w:link w:val="Heading2"/>
    <w:uiPriority w:val="9"/>
    <w:semiHidden/>
    <w:rPr>
      <w:rFonts w:ascii="Aptos Display" w:eastAsia="Times New Roman" w:hAnsi="Aptos Display" w:cs="Times New Roman"/>
      <w:b/>
      <w:bCs/>
      <w:i/>
      <w:iCs/>
      <w:kern w:val="0"/>
      <w:sz w:val="28"/>
      <w:szCs w:val="28"/>
    </w:rPr>
  </w:style>
  <w:style w:type="paragraph" w:styleId="Title">
    <w:name w:val="Title"/>
    <w:basedOn w:val="Normal"/>
    <w:next w:val="Normal"/>
    <w:link w:val="TitleChar"/>
    <w:uiPriority w:val="1"/>
    <w:qFormat/>
    <w:pPr>
      <w:ind w:right="139"/>
      <w:jc w:val="center"/>
    </w:pPr>
    <w:rPr>
      <w:b/>
      <w:bCs/>
      <w:sz w:val="32"/>
      <w:szCs w:val="32"/>
    </w:rPr>
  </w:style>
  <w:style w:type="character" w:customStyle="1" w:styleId="TitleChar">
    <w:name w:val="Title Char"/>
    <w:link w:val="Title"/>
    <w:uiPriority w:val="10"/>
    <w:rPr>
      <w:rFonts w:ascii="Aptos Display" w:eastAsia="Times New Roman" w:hAnsi="Aptos Display" w:cs="Times New Roman"/>
      <w:b/>
      <w:bCs/>
      <w:kern w:val="28"/>
      <w:sz w:val="32"/>
      <w:szCs w:val="32"/>
    </w:rPr>
  </w:style>
  <w:style w:type="paragraph" w:styleId="ListParagraph">
    <w:name w:val="List Paragraph"/>
    <w:basedOn w:val="Normal"/>
    <w:uiPriority w:val="1"/>
    <w:qFormat/>
    <w:pPr>
      <w:ind w:left="884" w:hanging="360"/>
    </w:pPr>
    <w:rPr>
      <w:sz w:val="24"/>
      <w:szCs w:val="24"/>
    </w:rPr>
  </w:style>
  <w:style w:type="paragraph" w:customStyle="1" w:styleId="TableParagraph">
    <w:name w:val="Table Paragraph"/>
    <w:basedOn w:val="Normal"/>
    <w:uiPriority w:val="1"/>
    <w:qFormat/>
    <w:rPr>
      <w:sz w:val="24"/>
      <w:szCs w:val="24"/>
    </w:rPr>
  </w:style>
  <w:style w:type="paragraph" w:styleId="Revision">
    <w:name w:val="Revision"/>
    <w:hidden/>
    <w:uiPriority w:val="99"/>
    <w:semiHidden/>
    <w:rsid w:val="00374FE8"/>
    <w:rPr>
      <w:rFonts w:ascii="Palatino Linotype" w:hAnsi="Palatino Linotype" w:cs="Palatino Linotype"/>
      <w:sz w:val="22"/>
      <w:szCs w:val="22"/>
    </w:rPr>
  </w:style>
  <w:style w:type="character" w:styleId="CommentReference">
    <w:name w:val="annotation reference"/>
    <w:uiPriority w:val="99"/>
    <w:semiHidden/>
    <w:unhideWhenUsed/>
    <w:rsid w:val="00A16CD3"/>
    <w:rPr>
      <w:sz w:val="16"/>
      <w:szCs w:val="16"/>
    </w:rPr>
  </w:style>
  <w:style w:type="paragraph" w:styleId="CommentText">
    <w:name w:val="annotation text"/>
    <w:basedOn w:val="Normal"/>
    <w:link w:val="CommentTextChar"/>
    <w:uiPriority w:val="99"/>
    <w:unhideWhenUsed/>
    <w:rsid w:val="00A16CD3"/>
    <w:rPr>
      <w:sz w:val="20"/>
      <w:szCs w:val="20"/>
    </w:rPr>
  </w:style>
  <w:style w:type="character" w:customStyle="1" w:styleId="CommentTextChar">
    <w:name w:val="Comment Text Char"/>
    <w:link w:val="CommentText"/>
    <w:uiPriority w:val="99"/>
    <w:rsid w:val="00A16CD3"/>
    <w:rPr>
      <w:rFonts w:ascii="Palatino Linotype" w:hAnsi="Palatino Linotype" w:cs="Palatino Linotype"/>
      <w:kern w:val="0"/>
      <w:sz w:val="20"/>
      <w:szCs w:val="20"/>
    </w:rPr>
  </w:style>
  <w:style w:type="paragraph" w:styleId="CommentSubject">
    <w:name w:val="annotation subject"/>
    <w:basedOn w:val="CommentText"/>
    <w:next w:val="CommentText"/>
    <w:link w:val="CommentSubjectChar"/>
    <w:uiPriority w:val="99"/>
    <w:semiHidden/>
    <w:unhideWhenUsed/>
    <w:rsid w:val="00A16CD3"/>
    <w:rPr>
      <w:b/>
      <w:bCs/>
    </w:rPr>
  </w:style>
  <w:style w:type="character" w:customStyle="1" w:styleId="CommentSubjectChar">
    <w:name w:val="Comment Subject Char"/>
    <w:link w:val="CommentSubject"/>
    <w:uiPriority w:val="99"/>
    <w:semiHidden/>
    <w:rsid w:val="00A16CD3"/>
    <w:rPr>
      <w:rFonts w:ascii="Palatino Linotype" w:hAnsi="Palatino Linotype" w:cs="Palatino Linotype"/>
      <w:b/>
      <w:bCs/>
      <w:kern w:val="0"/>
      <w:sz w:val="20"/>
      <w:szCs w:val="20"/>
    </w:rPr>
  </w:style>
  <w:style w:type="character" w:styleId="Hyperlink">
    <w:name w:val="Hyperlink"/>
    <w:uiPriority w:val="99"/>
    <w:unhideWhenUsed/>
    <w:rsid w:val="00A16CD3"/>
    <w:rPr>
      <w:color w:val="467886"/>
      <w:u w:val="single"/>
    </w:rPr>
  </w:style>
  <w:style w:type="character" w:styleId="UnresolvedMention">
    <w:name w:val="Unresolved Mention"/>
    <w:uiPriority w:val="99"/>
    <w:semiHidden/>
    <w:unhideWhenUsed/>
    <w:rsid w:val="00A16CD3"/>
    <w:rPr>
      <w:color w:val="605E5C"/>
      <w:shd w:val="clear" w:color="auto" w:fill="E1DFDD"/>
    </w:rPr>
  </w:style>
  <w:style w:type="paragraph" w:styleId="Header">
    <w:name w:val="header"/>
    <w:basedOn w:val="Normal"/>
    <w:link w:val="HeaderChar"/>
    <w:uiPriority w:val="99"/>
    <w:unhideWhenUsed/>
    <w:rsid w:val="00980340"/>
    <w:pPr>
      <w:tabs>
        <w:tab w:val="center" w:pos="4513"/>
        <w:tab w:val="right" w:pos="9026"/>
      </w:tabs>
    </w:pPr>
  </w:style>
  <w:style w:type="character" w:customStyle="1" w:styleId="HeaderChar">
    <w:name w:val="Header Char"/>
    <w:link w:val="Header"/>
    <w:uiPriority w:val="99"/>
    <w:rsid w:val="00980340"/>
    <w:rPr>
      <w:rFonts w:ascii="Palatino Linotype" w:hAnsi="Palatino Linotype" w:cs="Palatino Linotype"/>
      <w:kern w:val="0"/>
      <w:sz w:val="22"/>
      <w:szCs w:val="22"/>
    </w:rPr>
  </w:style>
  <w:style w:type="paragraph" w:styleId="Footer">
    <w:name w:val="footer"/>
    <w:basedOn w:val="Normal"/>
    <w:link w:val="FooterChar"/>
    <w:uiPriority w:val="99"/>
    <w:unhideWhenUsed/>
    <w:rsid w:val="00980340"/>
    <w:pPr>
      <w:tabs>
        <w:tab w:val="center" w:pos="4513"/>
        <w:tab w:val="right" w:pos="9026"/>
      </w:tabs>
    </w:pPr>
  </w:style>
  <w:style w:type="character" w:customStyle="1" w:styleId="FooterChar">
    <w:name w:val="Footer Char"/>
    <w:link w:val="Footer"/>
    <w:uiPriority w:val="99"/>
    <w:rsid w:val="00980340"/>
    <w:rPr>
      <w:rFonts w:ascii="Palatino Linotype" w:hAnsi="Palatino Linotype" w:cs="Palatino Linotype"/>
      <w:kern w:val="0"/>
      <w:sz w:val="22"/>
      <w:szCs w:val="22"/>
    </w:rPr>
  </w:style>
  <w:style w:type="paragraph" w:styleId="NormalWeb">
    <w:name w:val="Normal (Web)"/>
    <w:basedOn w:val="Normal"/>
    <w:uiPriority w:val="99"/>
    <w:semiHidden/>
    <w:unhideWhenUsed/>
    <w:rsid w:val="00980340"/>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6E2329"/>
    <w:rPr>
      <w:sz w:val="20"/>
      <w:szCs w:val="20"/>
    </w:rPr>
  </w:style>
  <w:style w:type="character" w:customStyle="1" w:styleId="FootnoteTextChar">
    <w:name w:val="Footnote Text Char"/>
    <w:link w:val="FootnoteText"/>
    <w:uiPriority w:val="99"/>
    <w:semiHidden/>
    <w:rsid w:val="006E2329"/>
    <w:rPr>
      <w:rFonts w:ascii="Palatino Linotype" w:hAnsi="Palatino Linotype" w:cs="Palatino Linotype"/>
      <w:kern w:val="0"/>
      <w:sz w:val="20"/>
      <w:szCs w:val="20"/>
    </w:rPr>
  </w:style>
  <w:style w:type="character" w:styleId="FootnoteReference">
    <w:name w:val="footnote reference"/>
    <w:uiPriority w:val="99"/>
    <w:semiHidden/>
    <w:unhideWhenUsed/>
    <w:rsid w:val="006E2329"/>
    <w:rPr>
      <w:vertAlign w:val="superscript"/>
    </w:rPr>
  </w:style>
  <w:style w:type="character" w:styleId="FollowedHyperlink">
    <w:name w:val="FollowedHyperlink"/>
    <w:basedOn w:val="DefaultParagraphFont"/>
    <w:uiPriority w:val="99"/>
    <w:semiHidden/>
    <w:unhideWhenUsed/>
    <w:rsid w:val="00380CB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34247">
      <w:bodyDiv w:val="1"/>
      <w:marLeft w:val="0"/>
      <w:marRight w:val="0"/>
      <w:marTop w:val="0"/>
      <w:marBottom w:val="0"/>
      <w:divBdr>
        <w:top w:val="none" w:sz="0" w:space="0" w:color="auto"/>
        <w:left w:val="none" w:sz="0" w:space="0" w:color="auto"/>
        <w:bottom w:val="none" w:sz="0" w:space="0" w:color="auto"/>
        <w:right w:val="none" w:sz="0" w:space="0" w:color="auto"/>
      </w:divBdr>
    </w:div>
    <w:div w:id="171260949">
      <w:bodyDiv w:val="1"/>
      <w:marLeft w:val="0"/>
      <w:marRight w:val="0"/>
      <w:marTop w:val="0"/>
      <w:marBottom w:val="0"/>
      <w:divBdr>
        <w:top w:val="none" w:sz="0" w:space="0" w:color="auto"/>
        <w:left w:val="none" w:sz="0" w:space="0" w:color="auto"/>
        <w:bottom w:val="none" w:sz="0" w:space="0" w:color="auto"/>
        <w:right w:val="none" w:sz="0" w:space="0" w:color="auto"/>
      </w:divBdr>
    </w:div>
    <w:div w:id="567422699">
      <w:bodyDiv w:val="1"/>
      <w:marLeft w:val="0"/>
      <w:marRight w:val="0"/>
      <w:marTop w:val="0"/>
      <w:marBottom w:val="0"/>
      <w:divBdr>
        <w:top w:val="none" w:sz="0" w:space="0" w:color="auto"/>
        <w:left w:val="none" w:sz="0" w:space="0" w:color="auto"/>
        <w:bottom w:val="none" w:sz="0" w:space="0" w:color="auto"/>
        <w:right w:val="none" w:sz="0" w:space="0" w:color="auto"/>
      </w:divBdr>
    </w:div>
    <w:div w:id="763384302">
      <w:bodyDiv w:val="1"/>
      <w:marLeft w:val="0"/>
      <w:marRight w:val="0"/>
      <w:marTop w:val="0"/>
      <w:marBottom w:val="0"/>
      <w:divBdr>
        <w:top w:val="none" w:sz="0" w:space="0" w:color="auto"/>
        <w:left w:val="none" w:sz="0" w:space="0" w:color="auto"/>
        <w:bottom w:val="none" w:sz="0" w:space="0" w:color="auto"/>
        <w:right w:val="none" w:sz="0" w:space="0" w:color="auto"/>
      </w:divBdr>
    </w:div>
    <w:div w:id="849679189">
      <w:bodyDiv w:val="1"/>
      <w:marLeft w:val="0"/>
      <w:marRight w:val="0"/>
      <w:marTop w:val="0"/>
      <w:marBottom w:val="0"/>
      <w:divBdr>
        <w:top w:val="none" w:sz="0" w:space="0" w:color="auto"/>
        <w:left w:val="none" w:sz="0" w:space="0" w:color="auto"/>
        <w:bottom w:val="none" w:sz="0" w:space="0" w:color="auto"/>
        <w:right w:val="none" w:sz="0" w:space="0" w:color="auto"/>
      </w:divBdr>
    </w:div>
    <w:div w:id="896891182">
      <w:bodyDiv w:val="1"/>
      <w:marLeft w:val="0"/>
      <w:marRight w:val="0"/>
      <w:marTop w:val="0"/>
      <w:marBottom w:val="0"/>
      <w:divBdr>
        <w:top w:val="none" w:sz="0" w:space="0" w:color="auto"/>
        <w:left w:val="none" w:sz="0" w:space="0" w:color="auto"/>
        <w:bottom w:val="none" w:sz="0" w:space="0" w:color="auto"/>
        <w:right w:val="none" w:sz="0" w:space="0" w:color="auto"/>
      </w:divBdr>
    </w:div>
    <w:div w:id="965551152">
      <w:bodyDiv w:val="1"/>
      <w:marLeft w:val="0"/>
      <w:marRight w:val="0"/>
      <w:marTop w:val="0"/>
      <w:marBottom w:val="0"/>
      <w:divBdr>
        <w:top w:val="none" w:sz="0" w:space="0" w:color="auto"/>
        <w:left w:val="none" w:sz="0" w:space="0" w:color="auto"/>
        <w:bottom w:val="none" w:sz="0" w:space="0" w:color="auto"/>
        <w:right w:val="none" w:sz="0" w:space="0" w:color="auto"/>
      </w:divBdr>
    </w:div>
    <w:div w:id="1039546242">
      <w:bodyDiv w:val="1"/>
      <w:marLeft w:val="0"/>
      <w:marRight w:val="0"/>
      <w:marTop w:val="0"/>
      <w:marBottom w:val="0"/>
      <w:divBdr>
        <w:top w:val="none" w:sz="0" w:space="0" w:color="auto"/>
        <w:left w:val="none" w:sz="0" w:space="0" w:color="auto"/>
        <w:bottom w:val="none" w:sz="0" w:space="0" w:color="auto"/>
        <w:right w:val="none" w:sz="0" w:space="0" w:color="auto"/>
      </w:divBdr>
    </w:div>
    <w:div w:id="1087532147">
      <w:bodyDiv w:val="1"/>
      <w:marLeft w:val="0"/>
      <w:marRight w:val="0"/>
      <w:marTop w:val="0"/>
      <w:marBottom w:val="0"/>
      <w:divBdr>
        <w:top w:val="none" w:sz="0" w:space="0" w:color="auto"/>
        <w:left w:val="none" w:sz="0" w:space="0" w:color="auto"/>
        <w:bottom w:val="none" w:sz="0" w:space="0" w:color="auto"/>
        <w:right w:val="none" w:sz="0" w:space="0" w:color="auto"/>
      </w:divBdr>
    </w:div>
    <w:div w:id="1113524649">
      <w:bodyDiv w:val="1"/>
      <w:marLeft w:val="0"/>
      <w:marRight w:val="0"/>
      <w:marTop w:val="0"/>
      <w:marBottom w:val="0"/>
      <w:divBdr>
        <w:top w:val="none" w:sz="0" w:space="0" w:color="auto"/>
        <w:left w:val="none" w:sz="0" w:space="0" w:color="auto"/>
        <w:bottom w:val="none" w:sz="0" w:space="0" w:color="auto"/>
        <w:right w:val="none" w:sz="0" w:space="0" w:color="auto"/>
      </w:divBdr>
    </w:div>
    <w:div w:id="1209798555">
      <w:bodyDiv w:val="1"/>
      <w:marLeft w:val="0"/>
      <w:marRight w:val="0"/>
      <w:marTop w:val="0"/>
      <w:marBottom w:val="0"/>
      <w:divBdr>
        <w:top w:val="none" w:sz="0" w:space="0" w:color="auto"/>
        <w:left w:val="none" w:sz="0" w:space="0" w:color="auto"/>
        <w:bottom w:val="none" w:sz="0" w:space="0" w:color="auto"/>
        <w:right w:val="none" w:sz="0" w:space="0" w:color="auto"/>
      </w:divBdr>
    </w:div>
    <w:div w:id="1290630310">
      <w:bodyDiv w:val="1"/>
      <w:marLeft w:val="0"/>
      <w:marRight w:val="0"/>
      <w:marTop w:val="0"/>
      <w:marBottom w:val="0"/>
      <w:divBdr>
        <w:top w:val="none" w:sz="0" w:space="0" w:color="auto"/>
        <w:left w:val="none" w:sz="0" w:space="0" w:color="auto"/>
        <w:bottom w:val="none" w:sz="0" w:space="0" w:color="auto"/>
        <w:right w:val="none" w:sz="0" w:space="0" w:color="auto"/>
      </w:divBdr>
    </w:div>
    <w:div w:id="1372457753">
      <w:bodyDiv w:val="1"/>
      <w:marLeft w:val="0"/>
      <w:marRight w:val="0"/>
      <w:marTop w:val="0"/>
      <w:marBottom w:val="0"/>
      <w:divBdr>
        <w:top w:val="none" w:sz="0" w:space="0" w:color="auto"/>
        <w:left w:val="none" w:sz="0" w:space="0" w:color="auto"/>
        <w:bottom w:val="none" w:sz="0" w:space="0" w:color="auto"/>
        <w:right w:val="none" w:sz="0" w:space="0" w:color="auto"/>
      </w:divBdr>
    </w:div>
    <w:div w:id="1526677702">
      <w:bodyDiv w:val="1"/>
      <w:marLeft w:val="0"/>
      <w:marRight w:val="0"/>
      <w:marTop w:val="0"/>
      <w:marBottom w:val="0"/>
      <w:divBdr>
        <w:top w:val="none" w:sz="0" w:space="0" w:color="auto"/>
        <w:left w:val="none" w:sz="0" w:space="0" w:color="auto"/>
        <w:bottom w:val="none" w:sz="0" w:space="0" w:color="auto"/>
        <w:right w:val="none" w:sz="0" w:space="0" w:color="auto"/>
      </w:divBdr>
    </w:div>
    <w:div w:id="1547596348">
      <w:bodyDiv w:val="1"/>
      <w:marLeft w:val="0"/>
      <w:marRight w:val="0"/>
      <w:marTop w:val="0"/>
      <w:marBottom w:val="0"/>
      <w:divBdr>
        <w:top w:val="none" w:sz="0" w:space="0" w:color="auto"/>
        <w:left w:val="none" w:sz="0" w:space="0" w:color="auto"/>
        <w:bottom w:val="none" w:sz="0" w:space="0" w:color="auto"/>
        <w:right w:val="none" w:sz="0" w:space="0" w:color="auto"/>
      </w:divBdr>
    </w:div>
    <w:div w:id="1621110767">
      <w:bodyDiv w:val="1"/>
      <w:marLeft w:val="0"/>
      <w:marRight w:val="0"/>
      <w:marTop w:val="0"/>
      <w:marBottom w:val="0"/>
      <w:divBdr>
        <w:top w:val="none" w:sz="0" w:space="0" w:color="auto"/>
        <w:left w:val="none" w:sz="0" w:space="0" w:color="auto"/>
        <w:bottom w:val="none" w:sz="0" w:space="0" w:color="auto"/>
        <w:right w:val="none" w:sz="0" w:space="0" w:color="auto"/>
      </w:divBdr>
    </w:div>
    <w:div w:id="1806047067">
      <w:bodyDiv w:val="1"/>
      <w:marLeft w:val="0"/>
      <w:marRight w:val="0"/>
      <w:marTop w:val="0"/>
      <w:marBottom w:val="0"/>
      <w:divBdr>
        <w:top w:val="none" w:sz="0" w:space="0" w:color="auto"/>
        <w:left w:val="none" w:sz="0" w:space="0" w:color="auto"/>
        <w:bottom w:val="none" w:sz="0" w:space="0" w:color="auto"/>
        <w:right w:val="none" w:sz="0" w:space="0" w:color="auto"/>
      </w:divBdr>
    </w:div>
    <w:div w:id="1922714580">
      <w:bodyDiv w:val="1"/>
      <w:marLeft w:val="0"/>
      <w:marRight w:val="0"/>
      <w:marTop w:val="0"/>
      <w:marBottom w:val="0"/>
      <w:divBdr>
        <w:top w:val="none" w:sz="0" w:space="0" w:color="auto"/>
        <w:left w:val="none" w:sz="0" w:space="0" w:color="auto"/>
        <w:bottom w:val="none" w:sz="0" w:space="0" w:color="auto"/>
        <w:right w:val="none" w:sz="0" w:space="0" w:color="auto"/>
      </w:divBdr>
    </w:div>
    <w:div w:id="1960182712">
      <w:bodyDiv w:val="1"/>
      <w:marLeft w:val="0"/>
      <w:marRight w:val="0"/>
      <w:marTop w:val="0"/>
      <w:marBottom w:val="0"/>
      <w:divBdr>
        <w:top w:val="none" w:sz="0" w:space="0" w:color="auto"/>
        <w:left w:val="none" w:sz="0" w:space="0" w:color="auto"/>
        <w:bottom w:val="none" w:sz="0" w:space="0" w:color="auto"/>
        <w:right w:val="none" w:sz="0" w:space="0" w:color="auto"/>
      </w:divBdr>
    </w:div>
    <w:div w:id="1992559846">
      <w:bodyDiv w:val="1"/>
      <w:marLeft w:val="0"/>
      <w:marRight w:val="0"/>
      <w:marTop w:val="0"/>
      <w:marBottom w:val="0"/>
      <w:divBdr>
        <w:top w:val="none" w:sz="0" w:space="0" w:color="auto"/>
        <w:left w:val="none" w:sz="0" w:space="0" w:color="auto"/>
        <w:bottom w:val="none" w:sz="0" w:space="0" w:color="auto"/>
        <w:right w:val="none" w:sz="0" w:space="0" w:color="auto"/>
      </w:divBdr>
    </w:div>
    <w:div w:id="2042433276">
      <w:bodyDiv w:val="1"/>
      <w:marLeft w:val="0"/>
      <w:marRight w:val="0"/>
      <w:marTop w:val="0"/>
      <w:marBottom w:val="0"/>
      <w:divBdr>
        <w:top w:val="none" w:sz="0" w:space="0" w:color="auto"/>
        <w:left w:val="none" w:sz="0" w:space="0" w:color="auto"/>
        <w:bottom w:val="none" w:sz="0" w:space="0" w:color="auto"/>
        <w:right w:val="none" w:sz="0" w:space="0" w:color="auto"/>
      </w:divBdr>
    </w:div>
    <w:div w:id="2105833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footer" Target="footer8.xml"/><Relationship Id="rId3" Type="http://schemas.openxmlformats.org/officeDocument/2006/relationships/numbering" Target="numbering.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header" Target="header7.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yperlink" Target="mailto:trustees@makiyafoundation.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mailto:trustees@makiyafoundation.org." TargetMode="External"/><Relationship Id="rId32" Type="http://schemas.openxmlformats.org/officeDocument/2006/relationships/footer" Target="footer10.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hyperlink" Target="mailto:trustees@makiyafoundation.org" TargetMode="External"/><Relationship Id="rId28" Type="http://schemas.openxmlformats.org/officeDocument/2006/relationships/footer" Target="footer9.xml"/><Relationship Id="rId10" Type="http://schemas.openxmlformats.org/officeDocument/2006/relationships/header" Target="header1.xml"/><Relationship Id="rId19" Type="http://schemas.openxmlformats.org/officeDocument/2006/relationships/footer" Target="footer6.xml"/><Relationship Id="rId31" Type="http://schemas.openxmlformats.org/officeDocument/2006/relationships/header" Target="header9.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yperlink" Target="https://www.gov.uk/government/publications/the-uk-sanctions-list" TargetMode="External"/><Relationship Id="rId27" Type="http://schemas.openxmlformats.org/officeDocument/2006/relationships/header" Target="header8.xml"/><Relationship Id="rId30" Type="http://schemas.openxmlformats.org/officeDocument/2006/relationships/hyperlink" Target="mailto:trustees@makiyafoundation.org" TargetMode="External"/><Relationship Id="rId8" Type="http://schemas.openxmlformats.org/officeDocument/2006/relationships/endnotes" Target="endnotes.xml"/></Relationships>
</file>

<file path=word/_rels/footer10.xml.rels><?xml version="1.0" encoding="UTF-8" standalone="yes"?>
<Relationships xmlns="http://schemas.openxmlformats.org/package/2006/relationships"><Relationship Id="rId1" Type="http://schemas.openxmlformats.org/officeDocument/2006/relationships/hyperlink" Target="http://www.makiyafoundation.org/"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makiyafoundation.org/"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makiyafoundation.org/"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www.makiyafoundation.org/"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www.makiyafoundation.org/"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www.makiyafoundation.org/" TargetMode="External"/></Relationships>
</file>

<file path=word/_rels/footer8.xml.rels><?xml version="1.0" encoding="UTF-8" standalone="yes"?>
<Relationships xmlns="http://schemas.openxmlformats.org/package/2006/relationships"><Relationship Id="rId2" Type="http://schemas.openxmlformats.org/officeDocument/2006/relationships/hyperlink" Target="http://www.makiyafoundation.org/" TargetMode="External"/><Relationship Id="rId1" Type="http://schemas.openxmlformats.org/officeDocument/2006/relationships/hyperlink" Target="http://www.makiyafoundation.org/" TargetMode="External"/></Relationships>
</file>

<file path=word/_rels/footer9.xml.rels><?xml version="1.0" encoding="UTF-8" standalone="yes"?>
<Relationships xmlns="http://schemas.openxmlformats.org/package/2006/relationships"><Relationship Id="rId1" Type="http://schemas.openxmlformats.org/officeDocument/2006/relationships/hyperlink" Target="http://www.makiyafoundati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C68E065-FFD7-4A2F-86FE-30AE8706197D}">
  <we:reference id="40b16dfe-5837-4c32-bc63-1eca60e7b822" version="1.0.0.2" store="EXCatalog" storeType="EXCatalog"/>
  <we:alternateReferences>
    <we:reference id="WA200007558" version="1.0.0.2"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perties xmlns="http://www.imanage.com/work/xmlschema">
  <documentid>ACTIVE!102311882.3</documentid>
  <senderid>RUO.WU@SHMA365.CO.UK</senderid>
  <senderemail>RUO.WU@SHMA.CO.UK</senderemail>
  <lastmodified>2026-06-15T11:59:00.0000000+01:00</lastmodified>
  <database>ACTIVE</database>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C4CEE-0921-462C-AA01-5CB978B64C4F}">
  <ds:schemaRefs>
    <ds:schemaRef ds:uri="http://www.imanage.com/work/xmlschema"/>
  </ds:schemaRefs>
</ds:datastoreItem>
</file>

<file path=customXml/itemProps2.xml><?xml version="1.0" encoding="utf-8"?>
<ds:datastoreItem xmlns:ds="http://schemas.openxmlformats.org/officeDocument/2006/customXml" ds:itemID="{BBFA1CAF-B9F4-4F62-B60C-7F430EDE8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252</TotalTime>
  <Pages>15</Pages>
  <Words>2902</Words>
  <Characters>16542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ruo.wu@shma.co.uk</dc:creator>
  <cp:keywords/>
  <dc:description/>
  <cp:lastModifiedBy>Ahmed Al-Mallak</cp:lastModifiedBy>
  <cp:revision>4</cp:revision>
  <dcterms:created xsi:type="dcterms:W3CDTF">2026-08-03T10:00:00Z</dcterms:created>
  <dcterms:modified xsi:type="dcterms:W3CDTF">2026-08-04T16:55:00Z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PDFMaker 26 for Word</vt:lpwstr>
  </property>
  <property fmtid="{D5CDD505-2E9C-101B-9397-08002B2CF9AE}" pid="3" name="GrammarlyDocumentId">
    <vt:lpwstr>562752a5-ed02-485b-8d0b-0b0f0f4e9931</vt:lpwstr>
  </property>
  <property fmtid="{D5CDD505-2E9C-101B-9397-08002B2CF9AE}" pid="4" name="Producer">
    <vt:lpwstr>Adobe PDF Library 26.1.25</vt:lpwstr>
  </property>
  <property fmtid="{D5CDD505-2E9C-101B-9397-08002B2CF9AE}" pid="5" name="SourceModified">
    <vt:lpwstr>D:20260505130919</vt:lpwstr>
  </property>
  <property fmtid="{D5CDD505-2E9C-101B-9397-08002B2CF9AE}" pid="6" name="hydoc5eca400294130bf2">
    <vt:lpwstr>019e8e37-d3b1-7b08-a96b-a6054e9a850f</vt:lpwstr>
  </property>
</Properties>
</file>